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7A5B50B3" w14:textId="3650C2D2" w:rsidR="0032035E" w:rsidRPr="009667DB" w:rsidRDefault="00544CD4" w:rsidP="0032035E">
      <w:pPr>
        <w:jc w:val="center"/>
        <w:rPr>
          <w:rFonts w:ascii="Century Gothic" w:hAnsi="Century Gothic" w:cs="Times New Roman"/>
          <w:b/>
          <w:sz w:val="20"/>
          <w:szCs w:val="20"/>
        </w:rPr>
      </w:pPr>
      <w:r w:rsidRPr="00544CD4">
        <w:rPr>
          <w:rFonts w:ascii="Century Gothic" w:hAnsi="Century Gothic" w:cs="Times New Roman"/>
          <w:b/>
          <w:sz w:val="20"/>
          <w:szCs w:val="20"/>
        </w:rPr>
        <w:t>Allegato A – Domanda di CANDIDATURA</w:t>
      </w:r>
    </w:p>
    <w:p w14:paraId="620EC9DF" w14:textId="77777777" w:rsidR="006913EB" w:rsidRDefault="006913EB" w:rsidP="006913EB">
      <w:pPr>
        <w:jc w:val="center"/>
        <w:rPr>
          <w:rFonts w:ascii="Century Gothic" w:hAnsi="Century Gothic" w:cs="Times New Roman"/>
          <w:bCs w:val="0"/>
          <w:sz w:val="20"/>
          <w:szCs w:val="20"/>
        </w:rPr>
      </w:pPr>
    </w:p>
    <w:p w14:paraId="37CCE6D0" w14:textId="71E7BB71" w:rsidR="006913EB" w:rsidRPr="00AE26E4" w:rsidRDefault="006913EB" w:rsidP="006913EB">
      <w:pPr>
        <w:jc w:val="center"/>
        <w:rPr>
          <w:rFonts w:ascii="Century Gothic" w:hAnsi="Century Gothic" w:cs="Times New Roman"/>
          <w:bCs w:val="0"/>
          <w:sz w:val="32"/>
          <w:szCs w:val="32"/>
        </w:rPr>
      </w:pPr>
      <w:r w:rsidRPr="00AE26E4">
        <w:rPr>
          <w:rFonts w:ascii="Century Gothic" w:hAnsi="Century Gothic" w:cs="Times New Roman"/>
          <w:bCs w:val="0"/>
          <w:sz w:val="32"/>
          <w:szCs w:val="32"/>
        </w:rPr>
        <w:t xml:space="preserve">AVVISO ESPLORATIVO </w:t>
      </w:r>
    </w:p>
    <w:p w14:paraId="4ABF9C8B" w14:textId="77777777" w:rsidR="006913EB" w:rsidRPr="006913EB" w:rsidRDefault="006913EB" w:rsidP="006913EB">
      <w:pPr>
        <w:jc w:val="center"/>
        <w:rPr>
          <w:rFonts w:ascii="Century Gothic" w:hAnsi="Century Gothic" w:cs="Times New Roman"/>
          <w:b/>
          <w:sz w:val="22"/>
          <w:szCs w:val="22"/>
        </w:rPr>
      </w:pPr>
      <w:r w:rsidRPr="006913EB">
        <w:rPr>
          <w:rFonts w:ascii="Century Gothic" w:hAnsi="Century Gothic" w:cs="Times New Roman"/>
          <w:b/>
          <w:sz w:val="22"/>
          <w:szCs w:val="22"/>
        </w:rPr>
        <w:t xml:space="preserve">per l’acquisizione di manifestazioni di interesse finalizzate al NOLEGGIO DI IMBARCAZIONI </w:t>
      </w:r>
    </w:p>
    <w:p w14:paraId="74AAFFB1" w14:textId="77777777" w:rsidR="003E2BA0" w:rsidRDefault="003E2BA0" w:rsidP="0032035E">
      <w:pPr>
        <w:jc w:val="center"/>
        <w:rPr>
          <w:rFonts w:ascii="Century Gothic" w:hAnsi="Century Gothic" w:cs="Times New Roman"/>
          <w:b/>
          <w:sz w:val="20"/>
          <w:szCs w:val="20"/>
        </w:rPr>
      </w:pPr>
    </w:p>
    <w:p w14:paraId="1E7F692F" w14:textId="035C78A5" w:rsidR="000352AA" w:rsidRDefault="00B90197" w:rsidP="00547A22">
      <w:pPr>
        <w:spacing w:before="0"/>
        <w:rPr>
          <w:rFonts w:ascii="Century Gothic" w:hAnsi="Century Gothic" w:cs="Times New Roman"/>
          <w:sz w:val="18"/>
          <w:szCs w:val="18"/>
        </w:rPr>
      </w:pPr>
      <w:r w:rsidRPr="00981D3C">
        <w:rPr>
          <w:rFonts w:ascii="Century Gothic" w:hAnsi="Century Gothic" w:cs="Times New Roman"/>
          <w:sz w:val="18"/>
          <w:szCs w:val="18"/>
        </w:rPr>
        <w:t>La compilazione del presente allegato è obbligatoria.</w:t>
      </w:r>
      <w:r w:rsidR="00482601">
        <w:rPr>
          <w:rFonts w:ascii="Century Gothic" w:hAnsi="Century Gothic" w:cs="Times New Roman"/>
          <w:sz w:val="18"/>
          <w:szCs w:val="18"/>
        </w:rPr>
        <w:t xml:space="preserve"> </w:t>
      </w:r>
      <w:r w:rsidRPr="00981D3C">
        <w:rPr>
          <w:rFonts w:ascii="Century Gothic" w:hAnsi="Century Gothic" w:cs="Times New Roman"/>
          <w:sz w:val="18"/>
          <w:szCs w:val="18"/>
        </w:rPr>
        <w:t>Esso sintetizza anche informazioni utili alla classificazione e valutazione dell’istanza.</w:t>
      </w:r>
      <w:r w:rsidR="00482601">
        <w:rPr>
          <w:rFonts w:ascii="Century Gothic" w:hAnsi="Century Gothic" w:cs="Times New Roman"/>
          <w:sz w:val="18"/>
          <w:szCs w:val="18"/>
        </w:rPr>
        <w:t xml:space="preserve"> </w:t>
      </w:r>
      <w:r w:rsidRPr="00981D3C">
        <w:rPr>
          <w:rFonts w:ascii="Century Gothic" w:hAnsi="Century Gothic" w:cs="Times New Roman"/>
          <w:sz w:val="18"/>
          <w:szCs w:val="18"/>
        </w:rPr>
        <w:t xml:space="preserve">Il documento deve essere datato e </w:t>
      </w:r>
      <w:r w:rsidR="00482601">
        <w:rPr>
          <w:rFonts w:ascii="Century Gothic" w:hAnsi="Century Gothic" w:cs="Times New Roman"/>
          <w:sz w:val="18"/>
          <w:szCs w:val="18"/>
        </w:rPr>
        <w:t>firmato</w:t>
      </w:r>
      <w:r w:rsidRPr="00981D3C">
        <w:rPr>
          <w:rFonts w:ascii="Century Gothic" w:hAnsi="Century Gothic" w:cs="Times New Roman"/>
          <w:sz w:val="18"/>
          <w:szCs w:val="18"/>
        </w:rPr>
        <w:t xml:space="preserve"> dal richiedente.</w:t>
      </w:r>
    </w:p>
    <w:p w14:paraId="7377E9AC" w14:textId="77777777" w:rsidR="00547A22" w:rsidRPr="00547A22" w:rsidRDefault="00547A22" w:rsidP="00547A22">
      <w:pPr>
        <w:spacing w:before="0"/>
        <w:rPr>
          <w:rFonts w:ascii="Century Gothic" w:hAnsi="Century Gothic" w:cs="Times New Roman"/>
          <w:sz w:val="18"/>
          <w:szCs w:val="18"/>
        </w:rPr>
      </w:pPr>
    </w:p>
    <w:p w14:paraId="3F2CD7A4" w14:textId="450966BD" w:rsidR="00F13B11" w:rsidRPr="00482601" w:rsidRDefault="00F13B11" w:rsidP="00F13B11">
      <w:pPr>
        <w:rPr>
          <w:rFonts w:ascii="Century Gothic" w:hAnsi="Century Gothic" w:cs="Times New Roman"/>
          <w:b/>
          <w:sz w:val="18"/>
          <w:szCs w:val="18"/>
        </w:rPr>
      </w:pPr>
      <w:r w:rsidRPr="00482601">
        <w:rPr>
          <w:rFonts w:ascii="Century Gothic" w:hAnsi="Century Gothic" w:cs="Times New Roman"/>
          <w:b/>
          <w:sz w:val="18"/>
          <w:szCs w:val="18"/>
        </w:rPr>
        <w:t>TAB.A.1.</w:t>
      </w:r>
      <w:r w:rsidR="00D113D8" w:rsidRPr="00482601">
        <w:rPr>
          <w:rFonts w:ascii="Century Gothic" w:hAnsi="Century Gothic" w:cs="Times New Roman"/>
          <w:b/>
          <w:sz w:val="18"/>
          <w:szCs w:val="18"/>
        </w:rPr>
        <w:t>1</w:t>
      </w:r>
      <w:r w:rsidRPr="00482601">
        <w:rPr>
          <w:rFonts w:ascii="Century Gothic" w:hAnsi="Century Gothic" w:cs="Times New Roman"/>
          <w:b/>
          <w:sz w:val="18"/>
          <w:szCs w:val="18"/>
        </w:rPr>
        <w:t xml:space="preserve"> – Da compilare nel caso in cui il richiedente sia l’IMPRESA</w:t>
      </w:r>
      <w:r w:rsidR="00AE4BD3" w:rsidRPr="00482601">
        <w:rPr>
          <w:rFonts w:ascii="Century Gothic" w:hAnsi="Century Gothic" w:cs="Times New Roman"/>
          <w:b/>
          <w:sz w:val="18"/>
          <w:szCs w:val="18"/>
        </w:rPr>
        <w:t xml:space="preserve"> </w:t>
      </w:r>
      <w:r w:rsidRPr="00482601">
        <w:rPr>
          <w:rFonts w:ascii="Century Gothic" w:hAnsi="Century Gothic" w:cs="Times New Roman"/>
          <w:b/>
          <w:sz w:val="18"/>
          <w:szCs w:val="18"/>
        </w:rPr>
        <w:t>ARMATRICE del peschereccio</w:t>
      </w:r>
    </w:p>
    <w:tbl>
      <w:tblPr>
        <w:tblW w:w="9821" w:type="dxa"/>
        <w:tblInd w:w="20" w:type="dxa"/>
        <w:tblLayout w:type="fixed"/>
        <w:tblCellMar>
          <w:left w:w="70" w:type="dxa"/>
          <w:right w:w="70" w:type="dxa"/>
        </w:tblCellMar>
        <w:tblLook w:val="0000" w:firstRow="0" w:lastRow="0" w:firstColumn="0" w:lastColumn="0" w:noHBand="0" w:noVBand="0"/>
      </w:tblPr>
      <w:tblGrid>
        <w:gridCol w:w="1739"/>
        <w:gridCol w:w="204"/>
        <w:gridCol w:w="515"/>
        <w:gridCol w:w="67"/>
        <w:gridCol w:w="775"/>
        <w:gridCol w:w="1356"/>
        <w:gridCol w:w="586"/>
        <w:gridCol w:w="211"/>
        <w:gridCol w:w="88"/>
        <w:gridCol w:w="688"/>
        <w:gridCol w:w="349"/>
        <w:gridCol w:w="1034"/>
        <w:gridCol w:w="301"/>
        <w:gridCol w:w="709"/>
        <w:gridCol w:w="533"/>
        <w:gridCol w:w="295"/>
        <w:gridCol w:w="23"/>
        <w:gridCol w:w="348"/>
      </w:tblGrid>
      <w:tr w:rsidR="00F13B11" w:rsidRPr="00482601" w14:paraId="110E3E40" w14:textId="77777777" w:rsidTr="00E02DAB">
        <w:trPr>
          <w:trHeight w:hRule="exact" w:val="113"/>
        </w:trPr>
        <w:tc>
          <w:tcPr>
            <w:tcW w:w="1943" w:type="dxa"/>
            <w:gridSpan w:val="2"/>
            <w:tcBorders>
              <w:top w:val="single" w:sz="4" w:space="0" w:color="auto"/>
              <w:left w:val="single" w:sz="4" w:space="0" w:color="auto"/>
              <w:bottom w:val="single" w:sz="4" w:space="0" w:color="auto"/>
            </w:tcBorders>
            <w:shd w:val="clear" w:color="auto" w:fill="C0C0C0"/>
            <w:vAlign w:val="bottom"/>
          </w:tcPr>
          <w:p w14:paraId="36598BB7"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582" w:type="dxa"/>
            <w:gridSpan w:val="2"/>
            <w:tcBorders>
              <w:top w:val="single" w:sz="4" w:space="0" w:color="auto"/>
              <w:bottom w:val="single" w:sz="4" w:space="0" w:color="auto"/>
            </w:tcBorders>
            <w:shd w:val="clear" w:color="auto" w:fill="C0C0C0"/>
            <w:vAlign w:val="bottom"/>
          </w:tcPr>
          <w:p w14:paraId="2451BCDB"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top w:val="single" w:sz="4" w:space="0" w:color="auto"/>
              <w:bottom w:val="single" w:sz="4" w:space="0" w:color="auto"/>
            </w:tcBorders>
            <w:shd w:val="clear" w:color="auto" w:fill="C0C0C0"/>
            <w:vAlign w:val="bottom"/>
          </w:tcPr>
          <w:p w14:paraId="6EC6DB12"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241" w:type="dxa"/>
            <w:gridSpan w:val="4"/>
            <w:tcBorders>
              <w:top w:val="single" w:sz="4" w:space="0" w:color="auto"/>
              <w:bottom w:val="single" w:sz="4" w:space="0" w:color="auto"/>
            </w:tcBorders>
            <w:shd w:val="clear" w:color="auto" w:fill="C0C0C0"/>
            <w:vAlign w:val="bottom"/>
          </w:tcPr>
          <w:p w14:paraId="5DCF469C"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037" w:type="dxa"/>
            <w:gridSpan w:val="2"/>
            <w:tcBorders>
              <w:top w:val="single" w:sz="4" w:space="0" w:color="auto"/>
              <w:bottom w:val="single" w:sz="4" w:space="0" w:color="auto"/>
            </w:tcBorders>
            <w:shd w:val="clear" w:color="auto" w:fill="C0C0C0"/>
            <w:vAlign w:val="bottom"/>
          </w:tcPr>
          <w:p w14:paraId="73D4BF49"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034" w:type="dxa"/>
            <w:tcBorders>
              <w:top w:val="single" w:sz="4" w:space="0" w:color="auto"/>
              <w:bottom w:val="single" w:sz="4" w:space="0" w:color="auto"/>
            </w:tcBorders>
            <w:shd w:val="clear" w:color="auto" w:fill="C0C0C0"/>
            <w:vAlign w:val="bottom"/>
          </w:tcPr>
          <w:p w14:paraId="43BB53F2"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543" w:type="dxa"/>
            <w:gridSpan w:val="3"/>
            <w:tcBorders>
              <w:top w:val="single" w:sz="4" w:space="0" w:color="auto"/>
              <w:bottom w:val="single" w:sz="4" w:space="0" w:color="auto"/>
            </w:tcBorders>
            <w:shd w:val="clear" w:color="auto" w:fill="C0C0C0"/>
            <w:vAlign w:val="bottom"/>
          </w:tcPr>
          <w:p w14:paraId="049051A5"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95" w:type="dxa"/>
            <w:tcBorders>
              <w:top w:val="single" w:sz="4" w:space="0" w:color="auto"/>
              <w:bottom w:val="single" w:sz="4" w:space="0" w:color="auto"/>
            </w:tcBorders>
            <w:shd w:val="clear" w:color="auto" w:fill="C0C0C0"/>
            <w:vAlign w:val="bottom"/>
          </w:tcPr>
          <w:p w14:paraId="2F98DB8B"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71" w:type="dxa"/>
            <w:gridSpan w:val="2"/>
            <w:tcBorders>
              <w:top w:val="single" w:sz="4" w:space="0" w:color="auto"/>
              <w:bottom w:val="single" w:sz="4" w:space="0" w:color="auto"/>
              <w:right w:val="single" w:sz="4" w:space="0" w:color="auto"/>
            </w:tcBorders>
            <w:shd w:val="clear" w:color="auto" w:fill="C0C0C0"/>
            <w:vAlign w:val="bottom"/>
          </w:tcPr>
          <w:p w14:paraId="162B2A9B"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13B11" w:rsidRPr="00482601" w14:paraId="6A4C4B96" w14:textId="77777777" w:rsidTr="00E02DAB">
        <w:trPr>
          <w:trHeight w:val="255"/>
        </w:trPr>
        <w:tc>
          <w:tcPr>
            <w:tcW w:w="9821" w:type="dxa"/>
            <w:gridSpan w:val="18"/>
            <w:tcBorders>
              <w:top w:val="single" w:sz="4" w:space="0" w:color="auto"/>
              <w:left w:val="single" w:sz="4" w:space="0" w:color="auto"/>
              <w:bottom w:val="single" w:sz="4" w:space="0" w:color="auto"/>
              <w:right w:val="single" w:sz="4" w:space="0" w:color="auto"/>
            </w:tcBorders>
            <w:shd w:val="clear" w:color="auto" w:fill="FFFFFF"/>
            <w:vAlign w:val="center"/>
          </w:tcPr>
          <w:p w14:paraId="6A76CABB" w14:textId="77777777" w:rsidR="00F13B11" w:rsidRPr="00482601" w:rsidRDefault="00F13B11" w:rsidP="00E02DAB">
            <w:pPr>
              <w:snapToGrid w:val="0"/>
              <w:jc w:val="center"/>
              <w:rPr>
                <w:rFonts w:ascii="Century Gothic" w:hAnsi="Century Gothic" w:cs="Times New Roman"/>
                <w:sz w:val="18"/>
                <w:szCs w:val="18"/>
              </w:rPr>
            </w:pPr>
            <w:r w:rsidRPr="00482601">
              <w:rPr>
                <w:rFonts w:ascii="Century Gothic" w:hAnsi="Century Gothic" w:cs="Times New Roman"/>
                <w:b/>
                <w:sz w:val="18"/>
                <w:szCs w:val="18"/>
              </w:rPr>
              <w:t>ANAGRAFICA DEL LEGALE RAPPRESENTANTE DELL’IMPRESA ARMATRICE DEL PESCHERECCIO</w:t>
            </w:r>
          </w:p>
        </w:tc>
      </w:tr>
      <w:tr w:rsidR="00F13B11" w:rsidRPr="00482601" w14:paraId="31687032" w14:textId="77777777" w:rsidTr="00E02DAB">
        <w:trPr>
          <w:trHeight w:hRule="exact" w:val="170"/>
        </w:trPr>
        <w:tc>
          <w:tcPr>
            <w:tcW w:w="1943" w:type="dxa"/>
            <w:gridSpan w:val="2"/>
            <w:tcBorders>
              <w:top w:val="single" w:sz="4" w:space="0" w:color="auto"/>
              <w:left w:val="single" w:sz="4" w:space="0" w:color="auto"/>
            </w:tcBorders>
            <w:shd w:val="clear" w:color="auto" w:fill="C0C0C0"/>
            <w:vAlign w:val="bottom"/>
          </w:tcPr>
          <w:p w14:paraId="0BFCA9AA"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582" w:type="dxa"/>
            <w:gridSpan w:val="2"/>
            <w:tcBorders>
              <w:top w:val="single" w:sz="4" w:space="0" w:color="auto"/>
              <w:bottom w:val="single" w:sz="4" w:space="0" w:color="auto"/>
            </w:tcBorders>
            <w:shd w:val="clear" w:color="auto" w:fill="C0C0C0"/>
            <w:vAlign w:val="bottom"/>
          </w:tcPr>
          <w:p w14:paraId="77058F02"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top w:val="single" w:sz="4" w:space="0" w:color="auto"/>
              <w:bottom w:val="single" w:sz="4" w:space="0" w:color="auto"/>
            </w:tcBorders>
            <w:shd w:val="clear" w:color="auto" w:fill="C0C0C0"/>
            <w:vAlign w:val="bottom"/>
          </w:tcPr>
          <w:p w14:paraId="2B4C3F08"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356" w:type="dxa"/>
            <w:tcBorders>
              <w:top w:val="single" w:sz="4" w:space="0" w:color="auto"/>
              <w:bottom w:val="single" w:sz="4" w:space="0" w:color="auto"/>
            </w:tcBorders>
            <w:shd w:val="clear" w:color="auto" w:fill="C0C0C0"/>
            <w:vAlign w:val="bottom"/>
          </w:tcPr>
          <w:p w14:paraId="271AE0C3"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97" w:type="dxa"/>
            <w:gridSpan w:val="2"/>
            <w:tcBorders>
              <w:top w:val="single" w:sz="4" w:space="0" w:color="auto"/>
              <w:bottom w:val="single" w:sz="4" w:space="0" w:color="auto"/>
            </w:tcBorders>
            <w:shd w:val="clear" w:color="auto" w:fill="C0C0C0"/>
            <w:vAlign w:val="bottom"/>
          </w:tcPr>
          <w:p w14:paraId="4D2D5DEC"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125" w:type="dxa"/>
            <w:gridSpan w:val="3"/>
            <w:tcBorders>
              <w:top w:val="single" w:sz="4" w:space="0" w:color="auto"/>
              <w:bottom w:val="single" w:sz="4" w:space="0" w:color="auto"/>
            </w:tcBorders>
            <w:shd w:val="clear" w:color="auto" w:fill="C0C0C0"/>
            <w:vAlign w:val="bottom"/>
          </w:tcPr>
          <w:p w14:paraId="607912B4"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335" w:type="dxa"/>
            <w:gridSpan w:val="2"/>
            <w:tcBorders>
              <w:top w:val="single" w:sz="4" w:space="0" w:color="auto"/>
              <w:bottom w:val="single" w:sz="4" w:space="0" w:color="auto"/>
            </w:tcBorders>
            <w:shd w:val="clear" w:color="auto" w:fill="C0C0C0"/>
            <w:vAlign w:val="bottom"/>
          </w:tcPr>
          <w:p w14:paraId="1FCF79C8"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top w:val="single" w:sz="4" w:space="0" w:color="auto"/>
              <w:bottom w:val="single" w:sz="4" w:space="0" w:color="auto"/>
            </w:tcBorders>
            <w:shd w:val="clear" w:color="auto" w:fill="C0C0C0"/>
            <w:vAlign w:val="bottom"/>
          </w:tcPr>
          <w:p w14:paraId="757FA0D4"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28" w:type="dxa"/>
            <w:gridSpan w:val="2"/>
            <w:tcBorders>
              <w:top w:val="single" w:sz="4" w:space="0" w:color="auto"/>
              <w:bottom w:val="single" w:sz="4" w:space="0" w:color="auto"/>
            </w:tcBorders>
            <w:shd w:val="clear" w:color="auto" w:fill="C0C0C0"/>
            <w:vAlign w:val="bottom"/>
          </w:tcPr>
          <w:p w14:paraId="3C49E78B"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71" w:type="dxa"/>
            <w:gridSpan w:val="2"/>
            <w:tcBorders>
              <w:top w:val="single" w:sz="4" w:space="0" w:color="auto"/>
              <w:right w:val="single" w:sz="4" w:space="0" w:color="auto"/>
            </w:tcBorders>
            <w:shd w:val="clear" w:color="auto" w:fill="C0C0C0"/>
            <w:vAlign w:val="bottom"/>
          </w:tcPr>
          <w:p w14:paraId="7A448327"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13B11" w:rsidRPr="00482601" w14:paraId="4E4855CC" w14:textId="77777777" w:rsidTr="00E02DAB">
        <w:trPr>
          <w:trHeight w:val="255"/>
        </w:trPr>
        <w:tc>
          <w:tcPr>
            <w:tcW w:w="1943" w:type="dxa"/>
            <w:gridSpan w:val="2"/>
            <w:tcBorders>
              <w:left w:val="single" w:sz="4" w:space="0" w:color="auto"/>
              <w:right w:val="single" w:sz="4" w:space="0" w:color="auto"/>
            </w:tcBorders>
            <w:shd w:val="clear" w:color="auto" w:fill="C0C0C0"/>
            <w:vAlign w:val="center"/>
          </w:tcPr>
          <w:p w14:paraId="0EA4FFEA"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Cognome, Nome</w:t>
            </w:r>
          </w:p>
        </w:tc>
        <w:tc>
          <w:tcPr>
            <w:tcW w:w="7507" w:type="dxa"/>
            <w:gridSpan w:val="14"/>
            <w:tcBorders>
              <w:top w:val="single" w:sz="4" w:space="0" w:color="auto"/>
              <w:left w:val="single" w:sz="4" w:space="0" w:color="auto"/>
              <w:bottom w:val="single" w:sz="4" w:space="0" w:color="auto"/>
              <w:right w:val="single" w:sz="4" w:space="0" w:color="auto"/>
            </w:tcBorders>
            <w:vAlign w:val="bottom"/>
          </w:tcPr>
          <w:p w14:paraId="6AFA6E00"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71" w:type="dxa"/>
            <w:gridSpan w:val="2"/>
            <w:tcBorders>
              <w:left w:val="single" w:sz="4" w:space="0" w:color="auto"/>
              <w:right w:val="single" w:sz="4" w:space="0" w:color="auto"/>
            </w:tcBorders>
            <w:shd w:val="clear" w:color="auto" w:fill="BFBFBF" w:themeFill="background1" w:themeFillShade="BF"/>
            <w:vAlign w:val="bottom"/>
          </w:tcPr>
          <w:p w14:paraId="245AE678" w14:textId="77777777" w:rsidR="00F13B11" w:rsidRPr="00482601" w:rsidRDefault="00F13B11" w:rsidP="00E02DAB">
            <w:pPr>
              <w:snapToGrid w:val="0"/>
              <w:rPr>
                <w:rFonts w:ascii="Century Gothic" w:hAnsi="Century Gothic" w:cs="Times New Roman"/>
                <w:sz w:val="18"/>
                <w:szCs w:val="18"/>
              </w:rPr>
            </w:pPr>
          </w:p>
        </w:tc>
      </w:tr>
      <w:tr w:rsidR="00F13B11" w:rsidRPr="00482601" w14:paraId="76E7C6FA" w14:textId="77777777" w:rsidTr="00E02DAB">
        <w:trPr>
          <w:trHeight w:hRule="exact" w:val="170"/>
        </w:trPr>
        <w:tc>
          <w:tcPr>
            <w:tcW w:w="1943" w:type="dxa"/>
            <w:gridSpan w:val="2"/>
            <w:tcBorders>
              <w:left w:val="single" w:sz="4" w:space="0" w:color="auto"/>
            </w:tcBorders>
            <w:shd w:val="clear" w:color="auto" w:fill="C0C0C0"/>
            <w:vAlign w:val="bottom"/>
          </w:tcPr>
          <w:p w14:paraId="48104288"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582" w:type="dxa"/>
            <w:gridSpan w:val="2"/>
            <w:tcBorders>
              <w:top w:val="single" w:sz="4" w:space="0" w:color="auto"/>
              <w:bottom w:val="single" w:sz="4" w:space="0" w:color="auto"/>
            </w:tcBorders>
            <w:shd w:val="clear" w:color="auto" w:fill="C0C0C0"/>
            <w:vAlign w:val="bottom"/>
          </w:tcPr>
          <w:p w14:paraId="32D549ED"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top w:val="single" w:sz="4" w:space="0" w:color="auto"/>
              <w:bottom w:val="single" w:sz="4" w:space="0" w:color="auto"/>
            </w:tcBorders>
            <w:shd w:val="clear" w:color="auto" w:fill="C0C0C0"/>
            <w:vAlign w:val="bottom"/>
          </w:tcPr>
          <w:p w14:paraId="3B81DFDD"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356" w:type="dxa"/>
            <w:tcBorders>
              <w:top w:val="single" w:sz="4" w:space="0" w:color="auto"/>
              <w:bottom w:val="single" w:sz="4" w:space="0" w:color="auto"/>
            </w:tcBorders>
            <w:shd w:val="clear" w:color="auto" w:fill="C0C0C0"/>
            <w:vAlign w:val="bottom"/>
          </w:tcPr>
          <w:p w14:paraId="0076082A"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97" w:type="dxa"/>
            <w:gridSpan w:val="2"/>
            <w:tcBorders>
              <w:top w:val="single" w:sz="4" w:space="0" w:color="auto"/>
              <w:bottom w:val="single" w:sz="4" w:space="0" w:color="auto"/>
            </w:tcBorders>
            <w:shd w:val="clear" w:color="auto" w:fill="C0C0C0"/>
            <w:vAlign w:val="bottom"/>
          </w:tcPr>
          <w:p w14:paraId="4B23F5CB"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125" w:type="dxa"/>
            <w:gridSpan w:val="3"/>
            <w:tcBorders>
              <w:top w:val="single" w:sz="4" w:space="0" w:color="auto"/>
              <w:bottom w:val="single" w:sz="4" w:space="0" w:color="auto"/>
            </w:tcBorders>
            <w:shd w:val="clear" w:color="auto" w:fill="C0C0C0"/>
            <w:vAlign w:val="bottom"/>
          </w:tcPr>
          <w:p w14:paraId="3D9951FA"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335" w:type="dxa"/>
            <w:gridSpan w:val="2"/>
            <w:tcBorders>
              <w:top w:val="single" w:sz="4" w:space="0" w:color="auto"/>
              <w:bottom w:val="single" w:sz="4" w:space="0" w:color="auto"/>
            </w:tcBorders>
            <w:shd w:val="clear" w:color="auto" w:fill="C0C0C0"/>
            <w:vAlign w:val="bottom"/>
          </w:tcPr>
          <w:p w14:paraId="3DEAB1F9"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top w:val="single" w:sz="4" w:space="0" w:color="auto"/>
            </w:tcBorders>
            <w:shd w:val="clear" w:color="auto" w:fill="C0C0C0"/>
            <w:vAlign w:val="bottom"/>
          </w:tcPr>
          <w:p w14:paraId="6FBA623D"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28" w:type="dxa"/>
            <w:gridSpan w:val="2"/>
            <w:tcBorders>
              <w:top w:val="single" w:sz="4" w:space="0" w:color="auto"/>
              <w:bottom w:val="single" w:sz="4" w:space="0" w:color="auto"/>
            </w:tcBorders>
            <w:shd w:val="clear" w:color="auto" w:fill="C0C0C0"/>
            <w:vAlign w:val="bottom"/>
          </w:tcPr>
          <w:p w14:paraId="5C57B49F"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71" w:type="dxa"/>
            <w:gridSpan w:val="2"/>
            <w:tcBorders>
              <w:right w:val="single" w:sz="4" w:space="0" w:color="auto"/>
            </w:tcBorders>
            <w:shd w:val="clear" w:color="auto" w:fill="C0C0C0"/>
            <w:vAlign w:val="bottom"/>
          </w:tcPr>
          <w:p w14:paraId="2BB91859"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13B11" w:rsidRPr="00482601" w14:paraId="6DB0C77C" w14:textId="77777777" w:rsidTr="00E02DAB">
        <w:trPr>
          <w:trHeight w:val="255"/>
        </w:trPr>
        <w:tc>
          <w:tcPr>
            <w:tcW w:w="1943" w:type="dxa"/>
            <w:gridSpan w:val="2"/>
            <w:tcBorders>
              <w:left w:val="single" w:sz="4" w:space="0" w:color="auto"/>
              <w:right w:val="single" w:sz="4" w:space="0" w:color="auto"/>
            </w:tcBorders>
            <w:shd w:val="clear" w:color="auto" w:fill="C0C0C0"/>
            <w:vAlign w:val="bottom"/>
          </w:tcPr>
          <w:p w14:paraId="34C94AF3"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xml:space="preserve">Comune </w:t>
            </w:r>
          </w:p>
        </w:tc>
        <w:tc>
          <w:tcPr>
            <w:tcW w:w="5970" w:type="dxa"/>
            <w:gridSpan w:val="11"/>
            <w:tcBorders>
              <w:top w:val="single" w:sz="4" w:space="0" w:color="auto"/>
              <w:left w:val="single" w:sz="4" w:space="0" w:color="auto"/>
              <w:bottom w:val="single" w:sz="4" w:space="0" w:color="auto"/>
              <w:right w:val="single" w:sz="4" w:space="0" w:color="auto"/>
            </w:tcBorders>
            <w:shd w:val="clear" w:color="auto" w:fill="FFFFFF"/>
            <w:vAlign w:val="bottom"/>
          </w:tcPr>
          <w:p w14:paraId="294D15EF"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left w:val="single" w:sz="4" w:space="0" w:color="auto"/>
              <w:right w:val="single" w:sz="4" w:space="0" w:color="auto"/>
            </w:tcBorders>
            <w:shd w:val="clear" w:color="auto" w:fill="C0C0C0"/>
            <w:vAlign w:val="bottom"/>
          </w:tcPr>
          <w:p w14:paraId="0D4F3A82" w14:textId="77777777" w:rsidR="00F13B11" w:rsidRPr="00482601" w:rsidRDefault="00F13B11"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CAP</w:t>
            </w:r>
          </w:p>
        </w:tc>
        <w:tc>
          <w:tcPr>
            <w:tcW w:w="82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3384480C"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71" w:type="dxa"/>
            <w:gridSpan w:val="2"/>
            <w:tcBorders>
              <w:left w:val="single" w:sz="4" w:space="0" w:color="auto"/>
              <w:right w:val="single" w:sz="4" w:space="0" w:color="auto"/>
            </w:tcBorders>
            <w:shd w:val="clear" w:color="auto" w:fill="BFBFBF" w:themeFill="background1" w:themeFillShade="BF"/>
            <w:vAlign w:val="bottom"/>
          </w:tcPr>
          <w:p w14:paraId="74CCBE63" w14:textId="77777777" w:rsidR="00F13B11" w:rsidRPr="00482601" w:rsidRDefault="00F13B11" w:rsidP="00E02DAB">
            <w:pPr>
              <w:snapToGrid w:val="0"/>
              <w:rPr>
                <w:rFonts w:ascii="Century Gothic" w:hAnsi="Century Gothic" w:cs="Times New Roman"/>
                <w:sz w:val="18"/>
                <w:szCs w:val="18"/>
              </w:rPr>
            </w:pPr>
          </w:p>
        </w:tc>
      </w:tr>
      <w:tr w:rsidR="00F13B11" w:rsidRPr="00482601" w14:paraId="2355DCC3" w14:textId="77777777" w:rsidTr="00E02DAB">
        <w:trPr>
          <w:trHeight w:hRule="exact" w:val="170"/>
        </w:trPr>
        <w:tc>
          <w:tcPr>
            <w:tcW w:w="1943" w:type="dxa"/>
            <w:gridSpan w:val="2"/>
            <w:tcBorders>
              <w:left w:val="single" w:sz="4" w:space="0" w:color="auto"/>
            </w:tcBorders>
            <w:shd w:val="clear" w:color="auto" w:fill="C0C0C0"/>
            <w:vAlign w:val="bottom"/>
          </w:tcPr>
          <w:p w14:paraId="31E1D310"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582" w:type="dxa"/>
            <w:gridSpan w:val="2"/>
            <w:tcBorders>
              <w:top w:val="single" w:sz="4" w:space="0" w:color="auto"/>
              <w:bottom w:val="single" w:sz="4" w:space="0" w:color="auto"/>
            </w:tcBorders>
            <w:shd w:val="clear" w:color="auto" w:fill="C0C0C0"/>
            <w:vAlign w:val="bottom"/>
          </w:tcPr>
          <w:p w14:paraId="3F6ADFC2"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top w:val="single" w:sz="4" w:space="0" w:color="auto"/>
              <w:bottom w:val="single" w:sz="4" w:space="0" w:color="auto"/>
            </w:tcBorders>
            <w:shd w:val="clear" w:color="auto" w:fill="C0C0C0"/>
            <w:vAlign w:val="bottom"/>
          </w:tcPr>
          <w:p w14:paraId="0216F23E"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356" w:type="dxa"/>
            <w:tcBorders>
              <w:top w:val="single" w:sz="4" w:space="0" w:color="auto"/>
              <w:bottom w:val="single" w:sz="4" w:space="0" w:color="auto"/>
            </w:tcBorders>
            <w:shd w:val="clear" w:color="auto" w:fill="C0C0C0"/>
            <w:vAlign w:val="bottom"/>
          </w:tcPr>
          <w:p w14:paraId="4557E30E"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97" w:type="dxa"/>
            <w:gridSpan w:val="2"/>
            <w:tcBorders>
              <w:top w:val="single" w:sz="4" w:space="0" w:color="auto"/>
              <w:bottom w:val="single" w:sz="4" w:space="0" w:color="auto"/>
            </w:tcBorders>
            <w:shd w:val="clear" w:color="auto" w:fill="C0C0C0"/>
            <w:vAlign w:val="bottom"/>
          </w:tcPr>
          <w:p w14:paraId="57AE6235"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top w:val="single" w:sz="4" w:space="0" w:color="auto"/>
              <w:bottom w:val="single" w:sz="4" w:space="0" w:color="auto"/>
            </w:tcBorders>
            <w:shd w:val="clear" w:color="auto" w:fill="C0C0C0"/>
            <w:vAlign w:val="bottom"/>
          </w:tcPr>
          <w:p w14:paraId="57FA7F18"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top w:val="single" w:sz="4" w:space="0" w:color="auto"/>
              <w:bottom w:val="single" w:sz="4" w:space="0" w:color="auto"/>
            </w:tcBorders>
            <w:shd w:val="clear" w:color="auto" w:fill="C0C0C0"/>
            <w:vAlign w:val="bottom"/>
          </w:tcPr>
          <w:p w14:paraId="3FEA8E84"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bottom w:val="single" w:sz="4" w:space="0" w:color="auto"/>
            </w:tcBorders>
            <w:shd w:val="clear" w:color="auto" w:fill="C0C0C0"/>
            <w:vAlign w:val="bottom"/>
          </w:tcPr>
          <w:p w14:paraId="246A2CC8"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28" w:type="dxa"/>
            <w:gridSpan w:val="2"/>
            <w:tcBorders>
              <w:bottom w:val="single" w:sz="4" w:space="0" w:color="auto"/>
            </w:tcBorders>
            <w:shd w:val="clear" w:color="auto" w:fill="C0C0C0"/>
            <w:vAlign w:val="bottom"/>
          </w:tcPr>
          <w:p w14:paraId="1844AB6E"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71" w:type="dxa"/>
            <w:gridSpan w:val="2"/>
            <w:tcBorders>
              <w:right w:val="single" w:sz="4" w:space="0" w:color="auto"/>
            </w:tcBorders>
            <w:shd w:val="clear" w:color="auto" w:fill="C0C0C0"/>
            <w:vAlign w:val="bottom"/>
          </w:tcPr>
          <w:p w14:paraId="1D716C56"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13B11" w:rsidRPr="00482601" w14:paraId="6C5E1A82" w14:textId="77777777" w:rsidTr="00E02DAB">
        <w:trPr>
          <w:trHeight w:val="249"/>
        </w:trPr>
        <w:tc>
          <w:tcPr>
            <w:tcW w:w="1943" w:type="dxa"/>
            <w:gridSpan w:val="2"/>
            <w:tcBorders>
              <w:left w:val="single" w:sz="4" w:space="0" w:color="auto"/>
              <w:right w:val="single" w:sz="4" w:space="0" w:color="auto"/>
            </w:tcBorders>
            <w:shd w:val="clear" w:color="auto" w:fill="C0C0C0"/>
            <w:vAlign w:val="bottom"/>
          </w:tcPr>
          <w:p w14:paraId="3002DD30"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Indirizzo</w:t>
            </w:r>
          </w:p>
        </w:tc>
        <w:tc>
          <w:tcPr>
            <w:tcW w:w="7507"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78EC44B0"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71" w:type="dxa"/>
            <w:gridSpan w:val="2"/>
            <w:tcBorders>
              <w:left w:val="single" w:sz="4" w:space="0" w:color="auto"/>
              <w:right w:val="single" w:sz="4" w:space="0" w:color="auto"/>
            </w:tcBorders>
            <w:shd w:val="clear" w:color="auto" w:fill="BFBFBF" w:themeFill="background1" w:themeFillShade="BF"/>
            <w:vAlign w:val="bottom"/>
          </w:tcPr>
          <w:p w14:paraId="1B14145E" w14:textId="77777777" w:rsidR="00F13B11" w:rsidRPr="00482601" w:rsidRDefault="00F13B11" w:rsidP="00E02DAB">
            <w:pPr>
              <w:snapToGrid w:val="0"/>
              <w:rPr>
                <w:rFonts w:ascii="Century Gothic" w:hAnsi="Century Gothic" w:cs="Times New Roman"/>
                <w:sz w:val="18"/>
                <w:szCs w:val="18"/>
              </w:rPr>
            </w:pPr>
          </w:p>
        </w:tc>
      </w:tr>
      <w:tr w:rsidR="00F13B11" w:rsidRPr="00482601" w14:paraId="7FDEC939" w14:textId="77777777" w:rsidTr="00E02DAB">
        <w:trPr>
          <w:trHeight w:hRule="exact" w:val="170"/>
        </w:trPr>
        <w:tc>
          <w:tcPr>
            <w:tcW w:w="1943" w:type="dxa"/>
            <w:gridSpan w:val="2"/>
            <w:tcBorders>
              <w:left w:val="single" w:sz="4" w:space="0" w:color="auto"/>
            </w:tcBorders>
            <w:shd w:val="clear" w:color="auto" w:fill="C0C0C0"/>
            <w:vAlign w:val="bottom"/>
          </w:tcPr>
          <w:p w14:paraId="712BEE8D"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582" w:type="dxa"/>
            <w:gridSpan w:val="2"/>
            <w:tcBorders>
              <w:top w:val="single" w:sz="4" w:space="0" w:color="auto"/>
              <w:bottom w:val="single" w:sz="4" w:space="0" w:color="auto"/>
            </w:tcBorders>
            <w:shd w:val="clear" w:color="auto" w:fill="C0C0C0"/>
            <w:vAlign w:val="bottom"/>
          </w:tcPr>
          <w:p w14:paraId="3D6B84D8"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top w:val="single" w:sz="4" w:space="0" w:color="auto"/>
              <w:bottom w:val="single" w:sz="4" w:space="0" w:color="auto"/>
            </w:tcBorders>
            <w:shd w:val="clear" w:color="auto" w:fill="C0C0C0"/>
            <w:vAlign w:val="bottom"/>
          </w:tcPr>
          <w:p w14:paraId="60D4226A"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942" w:type="dxa"/>
            <w:gridSpan w:val="2"/>
            <w:tcBorders>
              <w:top w:val="single" w:sz="4" w:space="0" w:color="auto"/>
            </w:tcBorders>
            <w:shd w:val="clear" w:color="auto" w:fill="C0C0C0"/>
            <w:vAlign w:val="bottom"/>
          </w:tcPr>
          <w:p w14:paraId="45393571"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11" w:type="dxa"/>
            <w:tcBorders>
              <w:top w:val="single" w:sz="4" w:space="0" w:color="auto"/>
              <w:bottom w:val="single" w:sz="4" w:space="0" w:color="auto"/>
            </w:tcBorders>
            <w:shd w:val="clear" w:color="auto" w:fill="C0C0C0"/>
            <w:vAlign w:val="bottom"/>
          </w:tcPr>
          <w:p w14:paraId="3EC41056"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top w:val="single" w:sz="4" w:space="0" w:color="auto"/>
              <w:bottom w:val="single" w:sz="4" w:space="0" w:color="auto"/>
            </w:tcBorders>
            <w:shd w:val="clear" w:color="auto" w:fill="C0C0C0"/>
            <w:vAlign w:val="bottom"/>
          </w:tcPr>
          <w:p w14:paraId="02B37662"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top w:val="single" w:sz="4" w:space="0" w:color="auto"/>
              <w:bottom w:val="single" w:sz="4" w:space="0" w:color="auto"/>
            </w:tcBorders>
            <w:shd w:val="clear" w:color="auto" w:fill="C0C0C0"/>
            <w:vAlign w:val="bottom"/>
          </w:tcPr>
          <w:p w14:paraId="39D1377D"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top w:val="single" w:sz="4" w:space="0" w:color="auto"/>
              <w:bottom w:val="single" w:sz="4" w:space="0" w:color="auto"/>
            </w:tcBorders>
            <w:shd w:val="clear" w:color="auto" w:fill="C0C0C0"/>
            <w:vAlign w:val="bottom"/>
          </w:tcPr>
          <w:p w14:paraId="2A4A7E7F"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28" w:type="dxa"/>
            <w:gridSpan w:val="2"/>
            <w:tcBorders>
              <w:top w:val="single" w:sz="4" w:space="0" w:color="auto"/>
              <w:bottom w:val="single" w:sz="4" w:space="0" w:color="auto"/>
            </w:tcBorders>
            <w:shd w:val="clear" w:color="auto" w:fill="C0C0C0"/>
            <w:vAlign w:val="bottom"/>
          </w:tcPr>
          <w:p w14:paraId="06E38E94"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71" w:type="dxa"/>
            <w:gridSpan w:val="2"/>
            <w:tcBorders>
              <w:right w:val="single" w:sz="4" w:space="0" w:color="auto"/>
            </w:tcBorders>
            <w:shd w:val="clear" w:color="auto" w:fill="C0C0C0"/>
            <w:vAlign w:val="bottom"/>
          </w:tcPr>
          <w:p w14:paraId="62E17F55"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13B11" w:rsidRPr="00482601" w14:paraId="4CFB6173" w14:textId="77777777" w:rsidTr="00E02DAB">
        <w:trPr>
          <w:trHeight w:val="255"/>
        </w:trPr>
        <w:tc>
          <w:tcPr>
            <w:tcW w:w="1943" w:type="dxa"/>
            <w:gridSpan w:val="2"/>
            <w:tcBorders>
              <w:left w:val="single" w:sz="4" w:space="0" w:color="auto"/>
              <w:right w:val="single" w:sz="4" w:space="0" w:color="auto"/>
            </w:tcBorders>
            <w:shd w:val="clear" w:color="auto" w:fill="C0C0C0"/>
            <w:vAlign w:val="bottom"/>
          </w:tcPr>
          <w:p w14:paraId="20DA9EBF"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Provincia</w:t>
            </w:r>
          </w:p>
        </w:tc>
        <w:tc>
          <w:tcPr>
            <w:tcW w:w="1357"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7E08D5C8"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942" w:type="dxa"/>
            <w:gridSpan w:val="2"/>
            <w:tcBorders>
              <w:left w:val="single" w:sz="4" w:space="0" w:color="auto"/>
              <w:right w:val="single" w:sz="4" w:space="0" w:color="auto"/>
            </w:tcBorders>
            <w:shd w:val="clear" w:color="auto" w:fill="C0C0C0"/>
            <w:vAlign w:val="bottom"/>
          </w:tcPr>
          <w:p w14:paraId="33FE560A" w14:textId="77777777" w:rsidR="00F13B11" w:rsidRPr="00482601" w:rsidRDefault="00F13B11"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C.F.</w:t>
            </w:r>
          </w:p>
        </w:tc>
        <w:tc>
          <w:tcPr>
            <w:tcW w:w="2671" w:type="dxa"/>
            <w:gridSpan w:val="6"/>
            <w:tcBorders>
              <w:top w:val="single" w:sz="4" w:space="0" w:color="auto"/>
              <w:left w:val="single" w:sz="4" w:space="0" w:color="auto"/>
              <w:bottom w:val="single" w:sz="4" w:space="0" w:color="auto"/>
            </w:tcBorders>
            <w:shd w:val="clear" w:color="auto" w:fill="FFFFFF" w:themeFill="background1"/>
            <w:vAlign w:val="bottom"/>
          </w:tcPr>
          <w:p w14:paraId="3F378531" w14:textId="77777777" w:rsidR="00F13B11" w:rsidRPr="00482601" w:rsidRDefault="00F13B11" w:rsidP="00E02DAB">
            <w:pPr>
              <w:snapToGrid w:val="0"/>
              <w:rPr>
                <w:rFonts w:ascii="Century Gothic" w:hAnsi="Century Gothic" w:cs="Times New Roman"/>
                <w:sz w:val="18"/>
                <w:szCs w:val="18"/>
              </w:rPr>
            </w:pPr>
          </w:p>
        </w:tc>
        <w:tc>
          <w:tcPr>
            <w:tcW w:w="709" w:type="dxa"/>
            <w:tcBorders>
              <w:top w:val="single" w:sz="4" w:space="0" w:color="auto"/>
              <w:bottom w:val="single" w:sz="4" w:space="0" w:color="auto"/>
            </w:tcBorders>
            <w:shd w:val="clear" w:color="auto" w:fill="FFFFFF" w:themeFill="background1"/>
            <w:vAlign w:val="bottom"/>
          </w:tcPr>
          <w:p w14:paraId="4FFD6E2F" w14:textId="77777777" w:rsidR="00F13B11" w:rsidRPr="00482601" w:rsidRDefault="00F13B11" w:rsidP="00E02DAB">
            <w:pPr>
              <w:snapToGrid w:val="0"/>
              <w:jc w:val="right"/>
              <w:rPr>
                <w:rFonts w:ascii="Century Gothic" w:hAnsi="Century Gothic" w:cs="Times New Roman"/>
                <w:sz w:val="18"/>
                <w:szCs w:val="18"/>
              </w:rPr>
            </w:pPr>
          </w:p>
        </w:tc>
        <w:tc>
          <w:tcPr>
            <w:tcW w:w="828" w:type="dxa"/>
            <w:gridSpan w:val="2"/>
            <w:tcBorders>
              <w:top w:val="single" w:sz="4" w:space="0" w:color="auto"/>
              <w:bottom w:val="single" w:sz="4" w:space="0" w:color="auto"/>
              <w:right w:val="single" w:sz="4" w:space="0" w:color="auto"/>
            </w:tcBorders>
            <w:shd w:val="clear" w:color="auto" w:fill="FFFFFF" w:themeFill="background1"/>
            <w:vAlign w:val="bottom"/>
          </w:tcPr>
          <w:p w14:paraId="4878E28E"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71" w:type="dxa"/>
            <w:gridSpan w:val="2"/>
            <w:tcBorders>
              <w:left w:val="single" w:sz="4" w:space="0" w:color="auto"/>
              <w:right w:val="single" w:sz="4" w:space="0" w:color="auto"/>
            </w:tcBorders>
            <w:shd w:val="clear" w:color="auto" w:fill="C0C0C0"/>
            <w:vAlign w:val="bottom"/>
          </w:tcPr>
          <w:p w14:paraId="6098477D"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13B11" w:rsidRPr="00482601" w14:paraId="52EA690C" w14:textId="77777777" w:rsidTr="00E02DAB">
        <w:trPr>
          <w:trHeight w:hRule="exact" w:val="170"/>
        </w:trPr>
        <w:tc>
          <w:tcPr>
            <w:tcW w:w="1943" w:type="dxa"/>
            <w:gridSpan w:val="2"/>
            <w:tcBorders>
              <w:left w:val="single" w:sz="4" w:space="0" w:color="auto"/>
            </w:tcBorders>
            <w:shd w:val="clear" w:color="auto" w:fill="C0C0C0"/>
            <w:vAlign w:val="bottom"/>
          </w:tcPr>
          <w:p w14:paraId="62D646DA"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582" w:type="dxa"/>
            <w:gridSpan w:val="2"/>
            <w:tcBorders>
              <w:top w:val="single" w:sz="4" w:space="0" w:color="auto"/>
            </w:tcBorders>
            <w:shd w:val="clear" w:color="auto" w:fill="C0C0C0"/>
            <w:vAlign w:val="bottom"/>
          </w:tcPr>
          <w:p w14:paraId="5168FD60"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top w:val="single" w:sz="4" w:space="0" w:color="auto"/>
            </w:tcBorders>
            <w:shd w:val="clear" w:color="auto" w:fill="C0C0C0"/>
            <w:vAlign w:val="bottom"/>
          </w:tcPr>
          <w:p w14:paraId="43CD2018"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942" w:type="dxa"/>
            <w:gridSpan w:val="2"/>
            <w:shd w:val="clear" w:color="auto" w:fill="C0C0C0"/>
            <w:vAlign w:val="bottom"/>
          </w:tcPr>
          <w:p w14:paraId="2F5518DA"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11" w:type="dxa"/>
            <w:tcBorders>
              <w:bottom w:val="single" w:sz="4" w:space="0" w:color="auto"/>
            </w:tcBorders>
            <w:shd w:val="clear" w:color="auto" w:fill="C0C0C0"/>
            <w:vAlign w:val="bottom"/>
          </w:tcPr>
          <w:p w14:paraId="6EA73EC1"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bottom w:val="single" w:sz="4" w:space="0" w:color="auto"/>
            </w:tcBorders>
            <w:shd w:val="clear" w:color="auto" w:fill="C0C0C0"/>
            <w:vAlign w:val="bottom"/>
          </w:tcPr>
          <w:p w14:paraId="211F70F8"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bottom w:val="single" w:sz="4" w:space="0" w:color="auto"/>
            </w:tcBorders>
            <w:shd w:val="clear" w:color="auto" w:fill="C0C0C0"/>
            <w:vAlign w:val="bottom"/>
          </w:tcPr>
          <w:p w14:paraId="4E3DA180"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top w:val="single" w:sz="4" w:space="0" w:color="auto"/>
              <w:bottom w:val="single" w:sz="4" w:space="0" w:color="auto"/>
            </w:tcBorders>
            <w:shd w:val="clear" w:color="auto" w:fill="C0C0C0"/>
            <w:vAlign w:val="bottom"/>
          </w:tcPr>
          <w:p w14:paraId="2D698950" w14:textId="77777777" w:rsidR="00F13B11" w:rsidRPr="00482601" w:rsidRDefault="00F13B11"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 </w:t>
            </w:r>
          </w:p>
        </w:tc>
        <w:tc>
          <w:tcPr>
            <w:tcW w:w="828" w:type="dxa"/>
            <w:gridSpan w:val="2"/>
            <w:tcBorders>
              <w:top w:val="single" w:sz="4" w:space="0" w:color="auto"/>
              <w:bottom w:val="single" w:sz="4" w:space="0" w:color="auto"/>
            </w:tcBorders>
            <w:shd w:val="clear" w:color="auto" w:fill="C0C0C0"/>
            <w:vAlign w:val="bottom"/>
          </w:tcPr>
          <w:p w14:paraId="44C5856C"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71" w:type="dxa"/>
            <w:gridSpan w:val="2"/>
            <w:tcBorders>
              <w:right w:val="single" w:sz="4" w:space="0" w:color="auto"/>
            </w:tcBorders>
            <w:shd w:val="clear" w:color="auto" w:fill="C0C0C0"/>
            <w:vAlign w:val="bottom"/>
          </w:tcPr>
          <w:p w14:paraId="689C6563"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13B11" w:rsidRPr="00482601" w14:paraId="64769CED" w14:textId="77777777" w:rsidTr="00E02DAB">
        <w:trPr>
          <w:trHeight w:val="255"/>
        </w:trPr>
        <w:tc>
          <w:tcPr>
            <w:tcW w:w="1943" w:type="dxa"/>
            <w:gridSpan w:val="2"/>
            <w:tcBorders>
              <w:left w:val="single" w:sz="4" w:space="0" w:color="auto"/>
            </w:tcBorders>
            <w:shd w:val="clear" w:color="auto" w:fill="C0C0C0"/>
            <w:vAlign w:val="bottom"/>
          </w:tcPr>
          <w:p w14:paraId="05CCC249" w14:textId="77777777" w:rsidR="00F13B11" w:rsidRPr="00482601" w:rsidRDefault="00F13B11" w:rsidP="00E02DAB">
            <w:pPr>
              <w:snapToGrid w:val="0"/>
              <w:rPr>
                <w:rFonts w:ascii="Century Gothic" w:hAnsi="Century Gothic" w:cs="Times New Roman"/>
                <w:b/>
                <w:bCs w:val="0"/>
                <w:color w:val="FF0000"/>
                <w:sz w:val="18"/>
                <w:szCs w:val="18"/>
              </w:rPr>
            </w:pPr>
          </w:p>
        </w:tc>
        <w:tc>
          <w:tcPr>
            <w:tcW w:w="582" w:type="dxa"/>
            <w:gridSpan w:val="2"/>
            <w:shd w:val="clear" w:color="auto" w:fill="C0C0C0"/>
            <w:vAlign w:val="bottom"/>
          </w:tcPr>
          <w:p w14:paraId="1B462497"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b/>
                <w:bCs w:val="0"/>
                <w:color w:val="FF0000"/>
                <w:sz w:val="18"/>
                <w:szCs w:val="18"/>
              </w:rPr>
              <w:t> </w:t>
            </w:r>
          </w:p>
        </w:tc>
        <w:tc>
          <w:tcPr>
            <w:tcW w:w="775" w:type="dxa"/>
            <w:shd w:val="clear" w:color="auto" w:fill="C0C0C0"/>
            <w:vAlign w:val="bottom"/>
          </w:tcPr>
          <w:p w14:paraId="6CF685ED"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b/>
                <w:bCs w:val="0"/>
                <w:color w:val="FF0000"/>
                <w:sz w:val="18"/>
                <w:szCs w:val="18"/>
              </w:rPr>
              <w:t> </w:t>
            </w:r>
          </w:p>
        </w:tc>
        <w:tc>
          <w:tcPr>
            <w:tcW w:w="1942" w:type="dxa"/>
            <w:gridSpan w:val="2"/>
            <w:tcBorders>
              <w:right w:val="single" w:sz="4" w:space="0" w:color="auto"/>
            </w:tcBorders>
            <w:shd w:val="clear" w:color="auto" w:fill="C0C0C0"/>
            <w:vAlign w:val="bottom"/>
          </w:tcPr>
          <w:p w14:paraId="487CC378" w14:textId="77777777" w:rsidR="00F13B11" w:rsidRPr="00482601" w:rsidRDefault="00F13B11"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recapiti</w:t>
            </w:r>
          </w:p>
        </w:tc>
        <w:tc>
          <w:tcPr>
            <w:tcW w:w="2671" w:type="dxa"/>
            <w:gridSpan w:val="6"/>
            <w:tcBorders>
              <w:top w:val="single" w:sz="4" w:space="0" w:color="auto"/>
              <w:left w:val="single" w:sz="4" w:space="0" w:color="auto"/>
              <w:bottom w:val="single" w:sz="4" w:space="0" w:color="auto"/>
            </w:tcBorders>
            <w:shd w:val="clear" w:color="auto" w:fill="FFFFFF"/>
            <w:vAlign w:val="bottom"/>
          </w:tcPr>
          <w:p w14:paraId="75639B7F"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top w:val="single" w:sz="4" w:space="0" w:color="auto"/>
              <w:bottom w:val="single" w:sz="4" w:space="0" w:color="auto"/>
            </w:tcBorders>
            <w:shd w:val="clear" w:color="auto" w:fill="FFFFFF" w:themeFill="background1"/>
            <w:vAlign w:val="bottom"/>
          </w:tcPr>
          <w:p w14:paraId="09514D3A"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28" w:type="dxa"/>
            <w:gridSpan w:val="2"/>
            <w:tcBorders>
              <w:top w:val="single" w:sz="4" w:space="0" w:color="auto"/>
              <w:bottom w:val="single" w:sz="4" w:space="0" w:color="auto"/>
              <w:right w:val="single" w:sz="4" w:space="0" w:color="auto"/>
            </w:tcBorders>
            <w:shd w:val="clear" w:color="auto" w:fill="FFFFFF" w:themeFill="background1"/>
            <w:vAlign w:val="bottom"/>
          </w:tcPr>
          <w:p w14:paraId="0F0C67BD"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71" w:type="dxa"/>
            <w:gridSpan w:val="2"/>
            <w:tcBorders>
              <w:left w:val="single" w:sz="4" w:space="0" w:color="auto"/>
              <w:right w:val="single" w:sz="4" w:space="0" w:color="auto"/>
            </w:tcBorders>
            <w:shd w:val="clear" w:color="auto" w:fill="C0C0C0"/>
            <w:vAlign w:val="bottom"/>
          </w:tcPr>
          <w:p w14:paraId="69F483F1"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13B11" w:rsidRPr="00482601" w14:paraId="704463B5" w14:textId="77777777" w:rsidTr="00E02DAB">
        <w:trPr>
          <w:trHeight w:hRule="exact" w:val="170"/>
        </w:trPr>
        <w:tc>
          <w:tcPr>
            <w:tcW w:w="1943" w:type="dxa"/>
            <w:gridSpan w:val="2"/>
            <w:tcBorders>
              <w:left w:val="single" w:sz="4" w:space="0" w:color="auto"/>
              <w:bottom w:val="single" w:sz="4" w:space="0" w:color="auto"/>
            </w:tcBorders>
            <w:shd w:val="clear" w:color="auto" w:fill="C0C0C0"/>
            <w:vAlign w:val="bottom"/>
          </w:tcPr>
          <w:p w14:paraId="356F0AE9"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582" w:type="dxa"/>
            <w:gridSpan w:val="2"/>
            <w:tcBorders>
              <w:bottom w:val="single" w:sz="4" w:space="0" w:color="auto"/>
            </w:tcBorders>
            <w:shd w:val="clear" w:color="auto" w:fill="C0C0C0"/>
            <w:vAlign w:val="bottom"/>
          </w:tcPr>
          <w:p w14:paraId="00026C2F"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bottom w:val="single" w:sz="4" w:space="0" w:color="auto"/>
            </w:tcBorders>
            <w:shd w:val="clear" w:color="auto" w:fill="C0C0C0"/>
            <w:vAlign w:val="bottom"/>
          </w:tcPr>
          <w:p w14:paraId="77FCEAE3"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942" w:type="dxa"/>
            <w:gridSpan w:val="2"/>
            <w:tcBorders>
              <w:bottom w:val="single" w:sz="4" w:space="0" w:color="auto"/>
            </w:tcBorders>
            <w:shd w:val="clear" w:color="auto" w:fill="C0C0C0"/>
            <w:vAlign w:val="bottom"/>
          </w:tcPr>
          <w:p w14:paraId="3CCBFFED"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11" w:type="dxa"/>
            <w:tcBorders>
              <w:top w:val="single" w:sz="4" w:space="0" w:color="auto"/>
              <w:bottom w:val="single" w:sz="4" w:space="0" w:color="auto"/>
            </w:tcBorders>
            <w:shd w:val="clear" w:color="auto" w:fill="C0C0C0"/>
            <w:vAlign w:val="bottom"/>
          </w:tcPr>
          <w:p w14:paraId="7925F94A"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top w:val="single" w:sz="4" w:space="0" w:color="auto"/>
              <w:bottom w:val="single" w:sz="4" w:space="0" w:color="auto"/>
            </w:tcBorders>
            <w:shd w:val="clear" w:color="auto" w:fill="C0C0C0"/>
            <w:vAlign w:val="bottom"/>
          </w:tcPr>
          <w:p w14:paraId="40D9960D"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top w:val="single" w:sz="4" w:space="0" w:color="auto"/>
              <w:bottom w:val="single" w:sz="4" w:space="0" w:color="auto"/>
            </w:tcBorders>
            <w:shd w:val="clear" w:color="auto" w:fill="C0C0C0"/>
            <w:vAlign w:val="bottom"/>
          </w:tcPr>
          <w:p w14:paraId="765E4876"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top w:val="single" w:sz="4" w:space="0" w:color="auto"/>
              <w:bottom w:val="single" w:sz="4" w:space="0" w:color="auto"/>
            </w:tcBorders>
            <w:shd w:val="clear" w:color="auto" w:fill="C0C0C0"/>
            <w:vAlign w:val="bottom"/>
          </w:tcPr>
          <w:p w14:paraId="1A0ECB9C"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28" w:type="dxa"/>
            <w:gridSpan w:val="2"/>
            <w:tcBorders>
              <w:top w:val="single" w:sz="4" w:space="0" w:color="auto"/>
              <w:bottom w:val="single" w:sz="4" w:space="0" w:color="auto"/>
            </w:tcBorders>
            <w:shd w:val="clear" w:color="auto" w:fill="C0C0C0"/>
            <w:vAlign w:val="bottom"/>
          </w:tcPr>
          <w:p w14:paraId="44A5D326"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71" w:type="dxa"/>
            <w:gridSpan w:val="2"/>
            <w:tcBorders>
              <w:bottom w:val="single" w:sz="4" w:space="0" w:color="auto"/>
              <w:right w:val="single" w:sz="4" w:space="0" w:color="auto"/>
            </w:tcBorders>
            <w:shd w:val="clear" w:color="auto" w:fill="C0C0C0"/>
            <w:vAlign w:val="bottom"/>
          </w:tcPr>
          <w:p w14:paraId="28A22A7A"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13B11" w:rsidRPr="00482601" w14:paraId="6B69FAB8" w14:textId="77777777" w:rsidTr="00E02DAB">
        <w:trPr>
          <w:trHeight w:val="255"/>
        </w:trPr>
        <w:tc>
          <w:tcPr>
            <w:tcW w:w="9821" w:type="dxa"/>
            <w:gridSpan w:val="18"/>
            <w:tcBorders>
              <w:top w:val="single" w:sz="4" w:space="0" w:color="auto"/>
              <w:left w:val="single" w:sz="4" w:space="0" w:color="auto"/>
              <w:bottom w:val="single" w:sz="4" w:space="0" w:color="auto"/>
              <w:right w:val="single" w:sz="4" w:space="0" w:color="auto"/>
            </w:tcBorders>
            <w:shd w:val="clear" w:color="auto" w:fill="FFFFFF"/>
            <w:vAlign w:val="bottom"/>
          </w:tcPr>
          <w:p w14:paraId="0AB20B59" w14:textId="4B6463FC" w:rsidR="00F13B11" w:rsidRPr="00482601" w:rsidRDefault="00F13B11" w:rsidP="00E02DAB">
            <w:pPr>
              <w:snapToGrid w:val="0"/>
              <w:jc w:val="center"/>
              <w:rPr>
                <w:rFonts w:ascii="Century Gothic" w:hAnsi="Century Gothic" w:cs="Times New Roman"/>
                <w:sz w:val="18"/>
                <w:szCs w:val="18"/>
              </w:rPr>
            </w:pPr>
            <w:r w:rsidRPr="00482601">
              <w:rPr>
                <w:rFonts w:ascii="Century Gothic" w:hAnsi="Century Gothic" w:cs="Times New Roman"/>
                <w:b/>
                <w:sz w:val="18"/>
                <w:szCs w:val="18"/>
              </w:rPr>
              <w:t>ANAGRAFICA DELL’IMPRESA ARMATRICE DEL PESCHERECCIO</w:t>
            </w:r>
            <w:r w:rsidR="00A0195E" w:rsidRPr="00482601">
              <w:rPr>
                <w:rFonts w:ascii="Century Gothic" w:hAnsi="Century Gothic" w:cs="Times New Roman"/>
                <w:b/>
                <w:sz w:val="18"/>
                <w:szCs w:val="18"/>
              </w:rPr>
              <w:t>/I</w:t>
            </w:r>
          </w:p>
        </w:tc>
      </w:tr>
      <w:tr w:rsidR="00F13B11" w:rsidRPr="00482601" w14:paraId="31486402" w14:textId="77777777" w:rsidTr="00E02DAB">
        <w:trPr>
          <w:trHeight w:hRule="exact" w:val="170"/>
        </w:trPr>
        <w:tc>
          <w:tcPr>
            <w:tcW w:w="1739" w:type="dxa"/>
            <w:tcBorders>
              <w:top w:val="single" w:sz="4" w:space="0" w:color="auto"/>
              <w:left w:val="single" w:sz="4" w:space="0" w:color="auto"/>
            </w:tcBorders>
            <w:shd w:val="clear" w:color="auto" w:fill="C0C0C0"/>
            <w:vAlign w:val="bottom"/>
          </w:tcPr>
          <w:p w14:paraId="5BC4572F"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86" w:type="dxa"/>
            <w:gridSpan w:val="3"/>
            <w:tcBorders>
              <w:top w:val="single" w:sz="4" w:space="0" w:color="auto"/>
              <w:bottom w:val="single" w:sz="4" w:space="0" w:color="auto"/>
            </w:tcBorders>
            <w:shd w:val="clear" w:color="auto" w:fill="C0C0C0"/>
            <w:vAlign w:val="bottom"/>
          </w:tcPr>
          <w:p w14:paraId="1651871C"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top w:val="single" w:sz="4" w:space="0" w:color="auto"/>
              <w:bottom w:val="single" w:sz="4" w:space="0" w:color="auto"/>
            </w:tcBorders>
            <w:shd w:val="clear" w:color="auto" w:fill="C0C0C0"/>
            <w:vAlign w:val="bottom"/>
          </w:tcPr>
          <w:p w14:paraId="50B8F944"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356" w:type="dxa"/>
            <w:tcBorders>
              <w:top w:val="single" w:sz="4" w:space="0" w:color="auto"/>
              <w:bottom w:val="single" w:sz="4" w:space="0" w:color="auto"/>
            </w:tcBorders>
            <w:shd w:val="clear" w:color="auto" w:fill="C0C0C0"/>
            <w:vAlign w:val="bottom"/>
          </w:tcPr>
          <w:p w14:paraId="633F731A"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97" w:type="dxa"/>
            <w:gridSpan w:val="2"/>
            <w:tcBorders>
              <w:top w:val="single" w:sz="4" w:space="0" w:color="auto"/>
              <w:bottom w:val="single" w:sz="4" w:space="0" w:color="auto"/>
            </w:tcBorders>
            <w:shd w:val="clear" w:color="auto" w:fill="C0C0C0"/>
            <w:vAlign w:val="bottom"/>
          </w:tcPr>
          <w:p w14:paraId="142F9EA4"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top w:val="single" w:sz="4" w:space="0" w:color="auto"/>
              <w:bottom w:val="single" w:sz="4" w:space="0" w:color="auto"/>
            </w:tcBorders>
            <w:shd w:val="clear" w:color="auto" w:fill="C0C0C0"/>
            <w:vAlign w:val="bottom"/>
          </w:tcPr>
          <w:p w14:paraId="01E5A62A"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top w:val="single" w:sz="4" w:space="0" w:color="auto"/>
            </w:tcBorders>
            <w:shd w:val="clear" w:color="auto" w:fill="C0C0C0"/>
            <w:vAlign w:val="bottom"/>
          </w:tcPr>
          <w:p w14:paraId="62244FA7"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top w:val="single" w:sz="4" w:space="0" w:color="auto"/>
            </w:tcBorders>
            <w:shd w:val="clear" w:color="auto" w:fill="C0C0C0"/>
            <w:vAlign w:val="bottom"/>
          </w:tcPr>
          <w:p w14:paraId="2610B4EE"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28" w:type="dxa"/>
            <w:gridSpan w:val="2"/>
            <w:tcBorders>
              <w:top w:val="single" w:sz="4" w:space="0" w:color="auto"/>
            </w:tcBorders>
            <w:shd w:val="clear" w:color="auto" w:fill="C0C0C0"/>
            <w:vAlign w:val="bottom"/>
          </w:tcPr>
          <w:p w14:paraId="69F9D138"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71" w:type="dxa"/>
            <w:gridSpan w:val="2"/>
            <w:tcBorders>
              <w:top w:val="single" w:sz="4" w:space="0" w:color="auto"/>
              <w:right w:val="single" w:sz="4" w:space="0" w:color="auto"/>
            </w:tcBorders>
            <w:shd w:val="clear" w:color="auto" w:fill="C0C0C0"/>
            <w:vAlign w:val="bottom"/>
          </w:tcPr>
          <w:p w14:paraId="2FDC4B7A"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13B11" w:rsidRPr="00482601" w14:paraId="36375B1F" w14:textId="77777777" w:rsidTr="00E02DAB">
        <w:trPr>
          <w:trHeight w:val="255"/>
        </w:trPr>
        <w:tc>
          <w:tcPr>
            <w:tcW w:w="1739" w:type="dxa"/>
            <w:tcBorders>
              <w:left w:val="single" w:sz="4" w:space="0" w:color="auto"/>
              <w:right w:val="single" w:sz="4" w:space="0" w:color="auto"/>
            </w:tcBorders>
            <w:shd w:val="clear" w:color="auto" w:fill="C0C0C0"/>
            <w:vAlign w:val="bottom"/>
          </w:tcPr>
          <w:p w14:paraId="41316EA7"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Ragione Sociale</w:t>
            </w:r>
          </w:p>
        </w:tc>
        <w:tc>
          <w:tcPr>
            <w:tcW w:w="4490"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206ED2EA"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left w:val="single" w:sz="4" w:space="0" w:color="auto"/>
              <w:right w:val="single" w:sz="4" w:space="0" w:color="auto"/>
            </w:tcBorders>
            <w:shd w:val="clear" w:color="auto" w:fill="C0C0C0"/>
            <w:vAlign w:val="bottom"/>
          </w:tcPr>
          <w:p w14:paraId="569E111B" w14:textId="77777777" w:rsidR="00F13B11" w:rsidRPr="00482601" w:rsidRDefault="00F13B11"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Forma giuridica</w:t>
            </w:r>
          </w:p>
        </w:tc>
        <w:tc>
          <w:tcPr>
            <w:tcW w:w="1560"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09031832"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48" w:type="dxa"/>
            <w:tcBorders>
              <w:left w:val="single" w:sz="4" w:space="0" w:color="auto"/>
              <w:right w:val="single" w:sz="4" w:space="0" w:color="auto"/>
            </w:tcBorders>
            <w:shd w:val="clear" w:color="auto" w:fill="BFBFBF" w:themeFill="background1" w:themeFillShade="BF"/>
            <w:vAlign w:val="bottom"/>
          </w:tcPr>
          <w:p w14:paraId="56C3F268" w14:textId="77777777" w:rsidR="00F13B11" w:rsidRPr="00482601" w:rsidRDefault="00F13B11" w:rsidP="00E02DAB">
            <w:pPr>
              <w:snapToGrid w:val="0"/>
              <w:rPr>
                <w:rFonts w:ascii="Century Gothic" w:hAnsi="Century Gothic" w:cs="Times New Roman"/>
                <w:sz w:val="18"/>
                <w:szCs w:val="18"/>
              </w:rPr>
            </w:pPr>
          </w:p>
        </w:tc>
      </w:tr>
      <w:tr w:rsidR="00F13B11" w:rsidRPr="00482601" w14:paraId="6764FEAD" w14:textId="77777777" w:rsidTr="00E02DAB">
        <w:trPr>
          <w:trHeight w:hRule="exact" w:val="170"/>
        </w:trPr>
        <w:tc>
          <w:tcPr>
            <w:tcW w:w="1739" w:type="dxa"/>
            <w:tcBorders>
              <w:left w:val="single" w:sz="4" w:space="0" w:color="auto"/>
            </w:tcBorders>
            <w:shd w:val="clear" w:color="auto" w:fill="C0C0C0"/>
            <w:vAlign w:val="bottom"/>
          </w:tcPr>
          <w:p w14:paraId="04AF77DA"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86" w:type="dxa"/>
            <w:gridSpan w:val="3"/>
            <w:tcBorders>
              <w:top w:val="single" w:sz="4" w:space="0" w:color="auto"/>
              <w:bottom w:val="single" w:sz="4" w:space="0" w:color="auto"/>
            </w:tcBorders>
            <w:shd w:val="clear" w:color="auto" w:fill="C0C0C0"/>
            <w:vAlign w:val="bottom"/>
          </w:tcPr>
          <w:p w14:paraId="5A959387"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top w:val="single" w:sz="4" w:space="0" w:color="auto"/>
              <w:bottom w:val="single" w:sz="4" w:space="0" w:color="auto"/>
            </w:tcBorders>
            <w:shd w:val="clear" w:color="auto" w:fill="C0C0C0"/>
            <w:vAlign w:val="bottom"/>
          </w:tcPr>
          <w:p w14:paraId="374977C3"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356" w:type="dxa"/>
            <w:tcBorders>
              <w:top w:val="single" w:sz="4" w:space="0" w:color="auto"/>
              <w:bottom w:val="single" w:sz="4" w:space="0" w:color="auto"/>
            </w:tcBorders>
            <w:shd w:val="clear" w:color="auto" w:fill="C0C0C0"/>
            <w:vAlign w:val="bottom"/>
          </w:tcPr>
          <w:p w14:paraId="188445E4"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97" w:type="dxa"/>
            <w:gridSpan w:val="2"/>
            <w:tcBorders>
              <w:top w:val="single" w:sz="4" w:space="0" w:color="auto"/>
              <w:bottom w:val="single" w:sz="4" w:space="0" w:color="auto"/>
            </w:tcBorders>
            <w:shd w:val="clear" w:color="auto" w:fill="C0C0C0"/>
            <w:vAlign w:val="bottom"/>
          </w:tcPr>
          <w:p w14:paraId="2579EB56"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top w:val="single" w:sz="4" w:space="0" w:color="auto"/>
              <w:bottom w:val="single" w:sz="4" w:space="0" w:color="auto"/>
            </w:tcBorders>
            <w:shd w:val="clear" w:color="auto" w:fill="C0C0C0"/>
            <w:vAlign w:val="bottom"/>
          </w:tcPr>
          <w:p w14:paraId="5145FBDC"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bottom w:val="single" w:sz="4" w:space="0" w:color="auto"/>
            </w:tcBorders>
            <w:shd w:val="clear" w:color="auto" w:fill="C0C0C0"/>
            <w:vAlign w:val="bottom"/>
          </w:tcPr>
          <w:p w14:paraId="04DC1AEA"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shd w:val="clear" w:color="auto" w:fill="C0C0C0"/>
            <w:vAlign w:val="bottom"/>
          </w:tcPr>
          <w:p w14:paraId="0B013D61"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28" w:type="dxa"/>
            <w:gridSpan w:val="2"/>
            <w:shd w:val="clear" w:color="auto" w:fill="C0C0C0"/>
            <w:vAlign w:val="bottom"/>
          </w:tcPr>
          <w:p w14:paraId="499C78D2"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71" w:type="dxa"/>
            <w:gridSpan w:val="2"/>
            <w:tcBorders>
              <w:right w:val="single" w:sz="4" w:space="0" w:color="auto"/>
            </w:tcBorders>
            <w:shd w:val="clear" w:color="auto" w:fill="C0C0C0"/>
            <w:vAlign w:val="bottom"/>
          </w:tcPr>
          <w:p w14:paraId="12D3EE2D"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13B11" w:rsidRPr="00482601" w14:paraId="67A774D9" w14:textId="77777777" w:rsidTr="00E02DAB">
        <w:trPr>
          <w:trHeight w:val="255"/>
        </w:trPr>
        <w:tc>
          <w:tcPr>
            <w:tcW w:w="1739" w:type="dxa"/>
            <w:tcBorders>
              <w:left w:val="single" w:sz="4" w:space="0" w:color="auto"/>
              <w:right w:val="single" w:sz="4" w:space="0" w:color="auto"/>
            </w:tcBorders>
            <w:shd w:val="clear" w:color="auto" w:fill="C0C0C0"/>
            <w:vAlign w:val="bottom"/>
          </w:tcPr>
          <w:p w14:paraId="288B13E2"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xml:space="preserve">Comune </w:t>
            </w:r>
          </w:p>
        </w:tc>
        <w:tc>
          <w:tcPr>
            <w:tcW w:w="6174" w:type="dxa"/>
            <w:gridSpan w:val="12"/>
            <w:tcBorders>
              <w:top w:val="single" w:sz="4" w:space="0" w:color="auto"/>
              <w:left w:val="single" w:sz="4" w:space="0" w:color="auto"/>
              <w:bottom w:val="single" w:sz="4" w:space="0" w:color="auto"/>
              <w:right w:val="single" w:sz="4" w:space="0" w:color="auto"/>
            </w:tcBorders>
            <w:shd w:val="clear" w:color="auto" w:fill="FFFFFF"/>
            <w:vAlign w:val="bottom"/>
          </w:tcPr>
          <w:p w14:paraId="7A868131"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left w:val="single" w:sz="4" w:space="0" w:color="auto"/>
              <w:right w:val="single" w:sz="4" w:space="0" w:color="auto"/>
            </w:tcBorders>
            <w:shd w:val="clear" w:color="auto" w:fill="C0C0C0"/>
            <w:vAlign w:val="bottom"/>
          </w:tcPr>
          <w:p w14:paraId="15172891" w14:textId="77777777" w:rsidR="00F13B11" w:rsidRPr="00482601" w:rsidRDefault="00F13B11"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CAP</w:t>
            </w:r>
          </w:p>
        </w:tc>
        <w:tc>
          <w:tcPr>
            <w:tcW w:w="851"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347C0E94"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48" w:type="dxa"/>
            <w:tcBorders>
              <w:left w:val="single" w:sz="4" w:space="0" w:color="auto"/>
              <w:right w:val="single" w:sz="4" w:space="0" w:color="auto"/>
            </w:tcBorders>
            <w:shd w:val="clear" w:color="auto" w:fill="BFBFBF" w:themeFill="background1" w:themeFillShade="BF"/>
            <w:vAlign w:val="bottom"/>
          </w:tcPr>
          <w:p w14:paraId="16481DAF" w14:textId="77777777" w:rsidR="00F13B11" w:rsidRPr="00482601" w:rsidRDefault="00F13B11" w:rsidP="00E02DAB">
            <w:pPr>
              <w:snapToGrid w:val="0"/>
              <w:rPr>
                <w:rFonts w:ascii="Century Gothic" w:hAnsi="Century Gothic" w:cs="Times New Roman"/>
                <w:sz w:val="18"/>
                <w:szCs w:val="18"/>
              </w:rPr>
            </w:pPr>
          </w:p>
        </w:tc>
      </w:tr>
      <w:tr w:rsidR="00F13B11" w:rsidRPr="00482601" w14:paraId="5488761F" w14:textId="77777777" w:rsidTr="00E02DAB">
        <w:trPr>
          <w:trHeight w:hRule="exact" w:val="170"/>
        </w:trPr>
        <w:tc>
          <w:tcPr>
            <w:tcW w:w="1739" w:type="dxa"/>
            <w:tcBorders>
              <w:left w:val="single" w:sz="4" w:space="0" w:color="auto"/>
            </w:tcBorders>
            <w:shd w:val="clear" w:color="auto" w:fill="C0C0C0"/>
            <w:vAlign w:val="bottom"/>
          </w:tcPr>
          <w:p w14:paraId="1E3AA477"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86" w:type="dxa"/>
            <w:gridSpan w:val="3"/>
            <w:tcBorders>
              <w:top w:val="single" w:sz="4" w:space="0" w:color="auto"/>
            </w:tcBorders>
            <w:shd w:val="clear" w:color="auto" w:fill="C0C0C0"/>
            <w:vAlign w:val="bottom"/>
          </w:tcPr>
          <w:p w14:paraId="4AC437D4"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top w:val="single" w:sz="4" w:space="0" w:color="auto"/>
            </w:tcBorders>
            <w:shd w:val="clear" w:color="auto" w:fill="C0C0C0"/>
            <w:vAlign w:val="bottom"/>
          </w:tcPr>
          <w:p w14:paraId="649EAE9C"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356" w:type="dxa"/>
            <w:tcBorders>
              <w:top w:val="single" w:sz="4" w:space="0" w:color="auto"/>
            </w:tcBorders>
            <w:shd w:val="clear" w:color="auto" w:fill="C0C0C0"/>
            <w:vAlign w:val="bottom"/>
          </w:tcPr>
          <w:p w14:paraId="1FBC4412"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p w14:paraId="5E953433" w14:textId="77777777" w:rsidR="008C56C7" w:rsidRPr="00482601" w:rsidRDefault="008C56C7" w:rsidP="008C56C7">
            <w:pPr>
              <w:rPr>
                <w:rFonts w:ascii="Century Gothic" w:hAnsi="Century Gothic" w:cs="Times New Roman"/>
                <w:sz w:val="18"/>
                <w:szCs w:val="18"/>
              </w:rPr>
            </w:pPr>
          </w:p>
          <w:p w14:paraId="369D7468" w14:textId="77777777" w:rsidR="008C56C7" w:rsidRPr="00482601" w:rsidRDefault="008C56C7" w:rsidP="008C56C7">
            <w:pPr>
              <w:rPr>
                <w:rFonts w:ascii="Century Gothic" w:hAnsi="Century Gothic" w:cs="Times New Roman"/>
                <w:sz w:val="18"/>
                <w:szCs w:val="18"/>
              </w:rPr>
            </w:pPr>
          </w:p>
        </w:tc>
        <w:tc>
          <w:tcPr>
            <w:tcW w:w="797" w:type="dxa"/>
            <w:gridSpan w:val="2"/>
            <w:tcBorders>
              <w:top w:val="single" w:sz="4" w:space="0" w:color="auto"/>
            </w:tcBorders>
            <w:shd w:val="clear" w:color="auto" w:fill="C0C0C0"/>
            <w:vAlign w:val="bottom"/>
          </w:tcPr>
          <w:p w14:paraId="51879C89"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top w:val="single" w:sz="4" w:space="0" w:color="auto"/>
            </w:tcBorders>
            <w:shd w:val="clear" w:color="auto" w:fill="C0C0C0"/>
            <w:vAlign w:val="bottom"/>
          </w:tcPr>
          <w:p w14:paraId="5A8D1D0B"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top w:val="single" w:sz="4" w:space="0" w:color="auto"/>
            </w:tcBorders>
            <w:shd w:val="clear" w:color="auto" w:fill="C0C0C0"/>
            <w:vAlign w:val="bottom"/>
          </w:tcPr>
          <w:p w14:paraId="72A010B3"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shd w:val="clear" w:color="auto" w:fill="C0C0C0"/>
            <w:vAlign w:val="bottom"/>
          </w:tcPr>
          <w:p w14:paraId="01AD9DD7"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28" w:type="dxa"/>
            <w:gridSpan w:val="2"/>
            <w:shd w:val="clear" w:color="auto" w:fill="C0C0C0"/>
            <w:vAlign w:val="bottom"/>
          </w:tcPr>
          <w:p w14:paraId="7C8CE97D"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71" w:type="dxa"/>
            <w:gridSpan w:val="2"/>
            <w:tcBorders>
              <w:right w:val="single" w:sz="4" w:space="0" w:color="auto"/>
            </w:tcBorders>
            <w:shd w:val="clear" w:color="auto" w:fill="C0C0C0"/>
            <w:vAlign w:val="bottom"/>
          </w:tcPr>
          <w:p w14:paraId="44E65CF1"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13B11" w:rsidRPr="00482601" w14:paraId="7B3D0196" w14:textId="77777777" w:rsidTr="00E02DAB">
        <w:trPr>
          <w:trHeight w:val="255"/>
        </w:trPr>
        <w:tc>
          <w:tcPr>
            <w:tcW w:w="1739" w:type="dxa"/>
            <w:tcBorders>
              <w:left w:val="single" w:sz="4" w:space="0" w:color="auto"/>
              <w:right w:val="single" w:sz="4" w:space="0" w:color="auto"/>
            </w:tcBorders>
            <w:shd w:val="clear" w:color="auto" w:fill="C0C0C0"/>
            <w:vAlign w:val="bottom"/>
          </w:tcPr>
          <w:p w14:paraId="122864AC"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Indirizzo</w:t>
            </w:r>
          </w:p>
        </w:tc>
        <w:tc>
          <w:tcPr>
            <w:tcW w:w="7734" w:type="dxa"/>
            <w:gridSpan w:val="16"/>
            <w:tcBorders>
              <w:top w:val="single" w:sz="4" w:space="0" w:color="auto"/>
              <w:left w:val="single" w:sz="4" w:space="0" w:color="auto"/>
              <w:bottom w:val="single" w:sz="4" w:space="0" w:color="auto"/>
              <w:right w:val="single" w:sz="4" w:space="0" w:color="auto"/>
            </w:tcBorders>
            <w:shd w:val="clear" w:color="auto" w:fill="FFFFFF"/>
            <w:vAlign w:val="bottom"/>
          </w:tcPr>
          <w:p w14:paraId="32AAD30E"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48" w:type="dxa"/>
            <w:tcBorders>
              <w:left w:val="single" w:sz="4" w:space="0" w:color="auto"/>
              <w:right w:val="single" w:sz="4" w:space="0" w:color="auto"/>
            </w:tcBorders>
            <w:shd w:val="clear" w:color="auto" w:fill="BFBFBF" w:themeFill="background1" w:themeFillShade="BF"/>
            <w:vAlign w:val="bottom"/>
          </w:tcPr>
          <w:p w14:paraId="5E6F9F3E" w14:textId="77777777" w:rsidR="00F13B11" w:rsidRPr="00482601" w:rsidRDefault="00F13B11" w:rsidP="00E02DAB">
            <w:pPr>
              <w:snapToGrid w:val="0"/>
              <w:rPr>
                <w:rFonts w:ascii="Century Gothic" w:hAnsi="Century Gothic" w:cs="Times New Roman"/>
                <w:sz w:val="18"/>
                <w:szCs w:val="18"/>
              </w:rPr>
            </w:pPr>
          </w:p>
        </w:tc>
      </w:tr>
      <w:tr w:rsidR="00F13B11" w:rsidRPr="00482601" w14:paraId="5E7EC16A" w14:textId="77777777" w:rsidTr="00E02DAB">
        <w:trPr>
          <w:trHeight w:hRule="exact" w:val="170"/>
        </w:trPr>
        <w:tc>
          <w:tcPr>
            <w:tcW w:w="1739" w:type="dxa"/>
            <w:tcBorders>
              <w:left w:val="single" w:sz="4" w:space="0" w:color="auto"/>
            </w:tcBorders>
            <w:shd w:val="clear" w:color="auto" w:fill="C0C0C0"/>
            <w:vAlign w:val="bottom"/>
          </w:tcPr>
          <w:p w14:paraId="6E72BF31"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86" w:type="dxa"/>
            <w:gridSpan w:val="3"/>
            <w:tcBorders>
              <w:bottom w:val="single" w:sz="4" w:space="0" w:color="auto"/>
            </w:tcBorders>
            <w:shd w:val="clear" w:color="auto" w:fill="C0C0C0"/>
            <w:vAlign w:val="bottom"/>
          </w:tcPr>
          <w:p w14:paraId="431DA3A0"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bottom w:val="single" w:sz="4" w:space="0" w:color="auto"/>
            </w:tcBorders>
            <w:shd w:val="clear" w:color="auto" w:fill="C0C0C0"/>
            <w:vAlign w:val="bottom"/>
          </w:tcPr>
          <w:p w14:paraId="631B0F75"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942" w:type="dxa"/>
            <w:gridSpan w:val="2"/>
            <w:shd w:val="clear" w:color="auto" w:fill="C0C0C0"/>
            <w:vAlign w:val="bottom"/>
          </w:tcPr>
          <w:p w14:paraId="202CEFA5"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11" w:type="dxa"/>
            <w:tcBorders>
              <w:bottom w:val="single" w:sz="4" w:space="0" w:color="auto"/>
            </w:tcBorders>
            <w:shd w:val="clear" w:color="auto" w:fill="C0C0C0"/>
            <w:vAlign w:val="bottom"/>
          </w:tcPr>
          <w:p w14:paraId="76F2553F"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bottom w:val="single" w:sz="4" w:space="0" w:color="auto"/>
            </w:tcBorders>
            <w:shd w:val="clear" w:color="auto" w:fill="C0C0C0"/>
            <w:vAlign w:val="bottom"/>
          </w:tcPr>
          <w:p w14:paraId="49BD3697"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bottom w:val="single" w:sz="4" w:space="0" w:color="auto"/>
            </w:tcBorders>
            <w:shd w:val="clear" w:color="auto" w:fill="C0C0C0"/>
            <w:vAlign w:val="bottom"/>
          </w:tcPr>
          <w:p w14:paraId="7AE41D7D"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bottom w:val="single" w:sz="4" w:space="0" w:color="auto"/>
            </w:tcBorders>
            <w:shd w:val="clear" w:color="auto" w:fill="C0C0C0"/>
            <w:vAlign w:val="bottom"/>
          </w:tcPr>
          <w:p w14:paraId="1C4C2E10"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28" w:type="dxa"/>
            <w:gridSpan w:val="2"/>
            <w:tcBorders>
              <w:bottom w:val="single" w:sz="4" w:space="0" w:color="auto"/>
            </w:tcBorders>
            <w:shd w:val="clear" w:color="auto" w:fill="C0C0C0"/>
            <w:vAlign w:val="bottom"/>
          </w:tcPr>
          <w:p w14:paraId="318FD3C9"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71" w:type="dxa"/>
            <w:gridSpan w:val="2"/>
            <w:tcBorders>
              <w:right w:val="single" w:sz="4" w:space="0" w:color="auto"/>
            </w:tcBorders>
            <w:shd w:val="clear" w:color="auto" w:fill="C0C0C0"/>
            <w:vAlign w:val="bottom"/>
          </w:tcPr>
          <w:p w14:paraId="75BC93CB"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13B11" w:rsidRPr="00482601" w14:paraId="6391FA80" w14:textId="77777777" w:rsidTr="00E02DAB">
        <w:trPr>
          <w:trHeight w:val="255"/>
        </w:trPr>
        <w:tc>
          <w:tcPr>
            <w:tcW w:w="1739" w:type="dxa"/>
            <w:tcBorders>
              <w:left w:val="single" w:sz="4" w:space="0" w:color="auto"/>
              <w:right w:val="single" w:sz="4" w:space="0" w:color="auto"/>
            </w:tcBorders>
            <w:shd w:val="clear" w:color="auto" w:fill="C0C0C0"/>
            <w:vAlign w:val="bottom"/>
          </w:tcPr>
          <w:p w14:paraId="3FCEE449"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Provincia</w:t>
            </w:r>
          </w:p>
        </w:tc>
        <w:tc>
          <w:tcPr>
            <w:tcW w:w="156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7F18AA1E"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942" w:type="dxa"/>
            <w:gridSpan w:val="2"/>
            <w:tcBorders>
              <w:left w:val="single" w:sz="4" w:space="0" w:color="auto"/>
              <w:right w:val="single" w:sz="4" w:space="0" w:color="auto"/>
            </w:tcBorders>
            <w:shd w:val="clear" w:color="auto" w:fill="C0C0C0"/>
            <w:vAlign w:val="bottom"/>
          </w:tcPr>
          <w:p w14:paraId="70434CC9" w14:textId="77777777" w:rsidR="00F13B11" w:rsidRPr="00482601" w:rsidRDefault="00F13B11"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C.F./P. IVA</w:t>
            </w:r>
          </w:p>
        </w:tc>
        <w:tc>
          <w:tcPr>
            <w:tcW w:w="4208"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60E5C004" w14:textId="77777777" w:rsidR="00F13B11" w:rsidRPr="00482601" w:rsidRDefault="00F13B11" w:rsidP="00E02DAB">
            <w:pPr>
              <w:snapToGrid w:val="0"/>
              <w:rPr>
                <w:rFonts w:ascii="Century Gothic" w:hAnsi="Century Gothic" w:cs="Times New Roman"/>
                <w:sz w:val="18"/>
                <w:szCs w:val="18"/>
              </w:rPr>
            </w:pPr>
          </w:p>
        </w:tc>
        <w:tc>
          <w:tcPr>
            <w:tcW w:w="371" w:type="dxa"/>
            <w:gridSpan w:val="2"/>
            <w:tcBorders>
              <w:left w:val="single" w:sz="4" w:space="0" w:color="auto"/>
              <w:right w:val="single" w:sz="4" w:space="0" w:color="auto"/>
            </w:tcBorders>
            <w:shd w:val="clear" w:color="auto" w:fill="C0C0C0"/>
            <w:vAlign w:val="bottom"/>
          </w:tcPr>
          <w:p w14:paraId="6904432D"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13B11" w:rsidRPr="00482601" w14:paraId="4F70AC32" w14:textId="77777777" w:rsidTr="00E02DAB">
        <w:trPr>
          <w:trHeight w:hRule="exact" w:val="170"/>
        </w:trPr>
        <w:tc>
          <w:tcPr>
            <w:tcW w:w="1739" w:type="dxa"/>
            <w:tcBorders>
              <w:left w:val="single" w:sz="4" w:space="0" w:color="auto"/>
            </w:tcBorders>
            <w:shd w:val="clear" w:color="auto" w:fill="C0C0C0"/>
            <w:vAlign w:val="bottom"/>
          </w:tcPr>
          <w:p w14:paraId="7243E294"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19" w:type="dxa"/>
            <w:gridSpan w:val="2"/>
            <w:tcBorders>
              <w:top w:val="single" w:sz="4" w:space="0" w:color="auto"/>
            </w:tcBorders>
            <w:shd w:val="clear" w:color="auto" w:fill="C0C0C0"/>
            <w:vAlign w:val="bottom"/>
          </w:tcPr>
          <w:p w14:paraId="31583F0D"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42" w:type="dxa"/>
            <w:gridSpan w:val="2"/>
            <w:tcBorders>
              <w:top w:val="single" w:sz="4" w:space="0" w:color="auto"/>
            </w:tcBorders>
            <w:shd w:val="clear" w:color="auto" w:fill="C0C0C0"/>
            <w:vAlign w:val="bottom"/>
          </w:tcPr>
          <w:p w14:paraId="2177B628"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942" w:type="dxa"/>
            <w:gridSpan w:val="2"/>
            <w:shd w:val="clear" w:color="auto" w:fill="C0C0C0"/>
            <w:vAlign w:val="bottom"/>
          </w:tcPr>
          <w:p w14:paraId="0893ED9B"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11" w:type="dxa"/>
            <w:tcBorders>
              <w:bottom w:val="single" w:sz="4" w:space="0" w:color="auto"/>
            </w:tcBorders>
            <w:shd w:val="clear" w:color="auto" w:fill="C0C0C0"/>
            <w:vAlign w:val="bottom"/>
          </w:tcPr>
          <w:p w14:paraId="2E0F1B51"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bottom w:val="single" w:sz="4" w:space="0" w:color="auto"/>
            </w:tcBorders>
            <w:shd w:val="clear" w:color="auto" w:fill="C0C0C0"/>
            <w:vAlign w:val="bottom"/>
          </w:tcPr>
          <w:p w14:paraId="1497BB42"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bottom w:val="single" w:sz="4" w:space="0" w:color="auto"/>
            </w:tcBorders>
            <w:shd w:val="clear" w:color="auto" w:fill="C0C0C0"/>
            <w:vAlign w:val="bottom"/>
          </w:tcPr>
          <w:p w14:paraId="1BF79BBC"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bottom w:val="single" w:sz="4" w:space="0" w:color="auto"/>
            </w:tcBorders>
            <w:shd w:val="clear" w:color="auto" w:fill="C0C0C0"/>
            <w:vAlign w:val="bottom"/>
          </w:tcPr>
          <w:p w14:paraId="051E3D16" w14:textId="77777777" w:rsidR="00F13B11" w:rsidRPr="00482601" w:rsidRDefault="00F13B11"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 </w:t>
            </w:r>
          </w:p>
        </w:tc>
        <w:tc>
          <w:tcPr>
            <w:tcW w:w="828" w:type="dxa"/>
            <w:gridSpan w:val="2"/>
            <w:tcBorders>
              <w:bottom w:val="single" w:sz="4" w:space="0" w:color="auto"/>
            </w:tcBorders>
            <w:shd w:val="clear" w:color="auto" w:fill="C0C0C0"/>
            <w:vAlign w:val="bottom"/>
          </w:tcPr>
          <w:p w14:paraId="741A3AE6"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71" w:type="dxa"/>
            <w:gridSpan w:val="2"/>
            <w:tcBorders>
              <w:right w:val="single" w:sz="4" w:space="0" w:color="auto"/>
            </w:tcBorders>
            <w:shd w:val="clear" w:color="auto" w:fill="C0C0C0"/>
            <w:vAlign w:val="bottom"/>
          </w:tcPr>
          <w:p w14:paraId="2D527574"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13B11" w:rsidRPr="00482601" w14:paraId="2F8B21F6" w14:textId="77777777" w:rsidTr="00E02DAB">
        <w:trPr>
          <w:trHeight w:val="321"/>
        </w:trPr>
        <w:tc>
          <w:tcPr>
            <w:tcW w:w="5242" w:type="dxa"/>
            <w:gridSpan w:val="7"/>
            <w:tcBorders>
              <w:left w:val="single" w:sz="4" w:space="0" w:color="auto"/>
              <w:right w:val="single" w:sz="4" w:space="0" w:color="auto"/>
            </w:tcBorders>
            <w:shd w:val="clear" w:color="auto" w:fill="C0C0C0"/>
            <w:vAlign w:val="bottom"/>
          </w:tcPr>
          <w:p w14:paraId="308AD7D3" w14:textId="77777777" w:rsidR="00F13B11" w:rsidRPr="00482601" w:rsidRDefault="00F13B11" w:rsidP="00E02DAB">
            <w:pPr>
              <w:snapToGrid w:val="0"/>
              <w:ind w:left="-60"/>
              <w:jc w:val="right"/>
              <w:rPr>
                <w:rFonts w:ascii="Century Gothic" w:hAnsi="Century Gothic" w:cs="Times New Roman"/>
                <w:sz w:val="18"/>
                <w:szCs w:val="18"/>
              </w:rPr>
            </w:pPr>
            <w:r w:rsidRPr="00482601">
              <w:rPr>
                <w:rFonts w:ascii="Century Gothic" w:hAnsi="Century Gothic" w:cs="Times New Roman"/>
                <w:sz w:val="18"/>
                <w:szCs w:val="18"/>
              </w:rPr>
              <w:t>numero RIP, data, compartimento iscrizione</w:t>
            </w:r>
          </w:p>
        </w:tc>
        <w:tc>
          <w:tcPr>
            <w:tcW w:w="4208" w:type="dxa"/>
            <w:gridSpan w:val="9"/>
            <w:tcBorders>
              <w:top w:val="single" w:sz="4" w:space="0" w:color="auto"/>
              <w:left w:val="single" w:sz="4" w:space="0" w:color="auto"/>
              <w:bottom w:val="single" w:sz="4" w:space="0" w:color="auto"/>
              <w:right w:val="single" w:sz="4" w:space="0" w:color="auto"/>
            </w:tcBorders>
            <w:vAlign w:val="bottom"/>
          </w:tcPr>
          <w:p w14:paraId="59869570"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71" w:type="dxa"/>
            <w:gridSpan w:val="2"/>
            <w:tcBorders>
              <w:left w:val="single" w:sz="4" w:space="0" w:color="auto"/>
              <w:right w:val="single" w:sz="4" w:space="0" w:color="auto"/>
            </w:tcBorders>
            <w:shd w:val="clear" w:color="auto" w:fill="C0C0C0"/>
            <w:vAlign w:val="bottom"/>
          </w:tcPr>
          <w:p w14:paraId="1B1FD716"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13B11" w:rsidRPr="00482601" w14:paraId="6C2B1C2E" w14:textId="77777777" w:rsidTr="00E02DAB">
        <w:trPr>
          <w:trHeight w:hRule="exact" w:val="170"/>
        </w:trPr>
        <w:tc>
          <w:tcPr>
            <w:tcW w:w="1739" w:type="dxa"/>
            <w:tcBorders>
              <w:left w:val="single" w:sz="4" w:space="0" w:color="auto"/>
            </w:tcBorders>
            <w:shd w:val="clear" w:color="auto" w:fill="C0C0C0"/>
            <w:vAlign w:val="bottom"/>
          </w:tcPr>
          <w:p w14:paraId="07A2B256"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19" w:type="dxa"/>
            <w:gridSpan w:val="2"/>
            <w:shd w:val="clear" w:color="auto" w:fill="C0C0C0"/>
            <w:vAlign w:val="bottom"/>
          </w:tcPr>
          <w:p w14:paraId="07A04A2A"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42" w:type="dxa"/>
            <w:gridSpan w:val="2"/>
            <w:shd w:val="clear" w:color="auto" w:fill="C0C0C0"/>
            <w:vAlign w:val="bottom"/>
          </w:tcPr>
          <w:p w14:paraId="2B49D439"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942" w:type="dxa"/>
            <w:gridSpan w:val="2"/>
            <w:shd w:val="clear" w:color="auto" w:fill="C0C0C0"/>
            <w:vAlign w:val="bottom"/>
          </w:tcPr>
          <w:p w14:paraId="4A5F5391"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11" w:type="dxa"/>
            <w:tcBorders>
              <w:bottom w:val="single" w:sz="4" w:space="0" w:color="auto"/>
            </w:tcBorders>
            <w:shd w:val="clear" w:color="auto" w:fill="C0C0C0"/>
            <w:vAlign w:val="bottom"/>
          </w:tcPr>
          <w:p w14:paraId="4615B8BE"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bottom w:val="single" w:sz="4" w:space="0" w:color="auto"/>
            </w:tcBorders>
            <w:shd w:val="clear" w:color="auto" w:fill="C0C0C0"/>
            <w:vAlign w:val="bottom"/>
          </w:tcPr>
          <w:p w14:paraId="4A5D2D69"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bottom w:val="single" w:sz="4" w:space="0" w:color="auto"/>
            </w:tcBorders>
            <w:shd w:val="clear" w:color="auto" w:fill="C0C0C0"/>
            <w:vAlign w:val="bottom"/>
          </w:tcPr>
          <w:p w14:paraId="73A3ED8F"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bottom w:val="single" w:sz="4" w:space="0" w:color="auto"/>
            </w:tcBorders>
            <w:shd w:val="clear" w:color="auto" w:fill="C0C0C0"/>
            <w:vAlign w:val="bottom"/>
          </w:tcPr>
          <w:p w14:paraId="72DD6DAC"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28" w:type="dxa"/>
            <w:gridSpan w:val="2"/>
            <w:tcBorders>
              <w:bottom w:val="single" w:sz="4" w:space="0" w:color="auto"/>
            </w:tcBorders>
            <w:shd w:val="clear" w:color="auto" w:fill="C0C0C0"/>
            <w:vAlign w:val="bottom"/>
          </w:tcPr>
          <w:p w14:paraId="33C560E3"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71" w:type="dxa"/>
            <w:gridSpan w:val="2"/>
            <w:tcBorders>
              <w:right w:val="single" w:sz="4" w:space="0" w:color="auto"/>
            </w:tcBorders>
            <w:shd w:val="clear" w:color="auto" w:fill="C0C0C0"/>
            <w:vAlign w:val="bottom"/>
          </w:tcPr>
          <w:p w14:paraId="3622B29E"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13B11" w:rsidRPr="00482601" w14:paraId="76410FB3" w14:textId="77777777" w:rsidTr="00E02DAB">
        <w:trPr>
          <w:trHeight w:val="255"/>
        </w:trPr>
        <w:tc>
          <w:tcPr>
            <w:tcW w:w="5242" w:type="dxa"/>
            <w:gridSpan w:val="7"/>
            <w:tcBorders>
              <w:left w:val="single" w:sz="4" w:space="0" w:color="auto"/>
              <w:right w:val="single" w:sz="4" w:space="0" w:color="auto"/>
            </w:tcBorders>
            <w:shd w:val="clear" w:color="auto" w:fill="C0C0C0"/>
            <w:vAlign w:val="bottom"/>
          </w:tcPr>
          <w:p w14:paraId="4CE5072C" w14:textId="77777777" w:rsidR="00F13B11" w:rsidRPr="00482601" w:rsidRDefault="00F13B11"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Recapiti</w:t>
            </w:r>
          </w:p>
        </w:tc>
        <w:tc>
          <w:tcPr>
            <w:tcW w:w="4208"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09510392" w14:textId="77777777" w:rsidR="00F13B11" w:rsidRPr="00482601" w:rsidRDefault="00F13B11" w:rsidP="00E02DAB">
            <w:pPr>
              <w:snapToGrid w:val="0"/>
              <w:rPr>
                <w:rFonts w:ascii="Century Gothic" w:hAnsi="Century Gothic" w:cs="Times New Roman"/>
                <w:sz w:val="18"/>
                <w:szCs w:val="18"/>
              </w:rPr>
            </w:pPr>
          </w:p>
        </w:tc>
        <w:tc>
          <w:tcPr>
            <w:tcW w:w="371" w:type="dxa"/>
            <w:gridSpan w:val="2"/>
            <w:tcBorders>
              <w:left w:val="single" w:sz="4" w:space="0" w:color="auto"/>
              <w:right w:val="single" w:sz="4" w:space="0" w:color="auto"/>
            </w:tcBorders>
            <w:shd w:val="clear" w:color="auto" w:fill="C0C0C0"/>
            <w:vAlign w:val="bottom"/>
          </w:tcPr>
          <w:p w14:paraId="0402B0B0"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13B11" w:rsidRPr="00482601" w14:paraId="478751F5" w14:textId="77777777" w:rsidTr="00E02DAB">
        <w:trPr>
          <w:trHeight w:hRule="exact" w:val="170"/>
        </w:trPr>
        <w:tc>
          <w:tcPr>
            <w:tcW w:w="1739" w:type="dxa"/>
            <w:tcBorders>
              <w:left w:val="single" w:sz="4" w:space="0" w:color="auto"/>
              <w:bottom w:val="single" w:sz="4" w:space="0" w:color="auto"/>
            </w:tcBorders>
            <w:shd w:val="clear" w:color="auto" w:fill="C0C0C0"/>
            <w:vAlign w:val="bottom"/>
          </w:tcPr>
          <w:p w14:paraId="390435F9"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19" w:type="dxa"/>
            <w:gridSpan w:val="2"/>
            <w:tcBorders>
              <w:bottom w:val="single" w:sz="4" w:space="0" w:color="auto"/>
            </w:tcBorders>
            <w:shd w:val="clear" w:color="auto" w:fill="C0C0C0"/>
            <w:vAlign w:val="bottom"/>
          </w:tcPr>
          <w:p w14:paraId="71975351"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42" w:type="dxa"/>
            <w:gridSpan w:val="2"/>
            <w:tcBorders>
              <w:bottom w:val="single" w:sz="4" w:space="0" w:color="auto"/>
            </w:tcBorders>
            <w:shd w:val="clear" w:color="auto" w:fill="C0C0C0"/>
            <w:vAlign w:val="bottom"/>
          </w:tcPr>
          <w:p w14:paraId="55643DAA"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942" w:type="dxa"/>
            <w:gridSpan w:val="2"/>
            <w:tcBorders>
              <w:bottom w:val="single" w:sz="4" w:space="0" w:color="auto"/>
            </w:tcBorders>
            <w:shd w:val="clear" w:color="auto" w:fill="C0C0C0"/>
            <w:vAlign w:val="bottom"/>
          </w:tcPr>
          <w:p w14:paraId="019E8AB0"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11" w:type="dxa"/>
            <w:tcBorders>
              <w:bottom w:val="single" w:sz="4" w:space="0" w:color="auto"/>
            </w:tcBorders>
            <w:shd w:val="clear" w:color="auto" w:fill="C0C0C0"/>
            <w:vAlign w:val="bottom"/>
          </w:tcPr>
          <w:p w14:paraId="3A3B32F1"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bottom w:val="single" w:sz="4" w:space="0" w:color="auto"/>
            </w:tcBorders>
            <w:shd w:val="clear" w:color="auto" w:fill="C0C0C0"/>
            <w:vAlign w:val="bottom"/>
          </w:tcPr>
          <w:p w14:paraId="0C1E1974"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bottom w:val="single" w:sz="4" w:space="0" w:color="auto"/>
            </w:tcBorders>
            <w:shd w:val="clear" w:color="auto" w:fill="C0C0C0"/>
            <w:vAlign w:val="bottom"/>
          </w:tcPr>
          <w:p w14:paraId="79C3242B"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bottom w:val="single" w:sz="4" w:space="0" w:color="auto"/>
            </w:tcBorders>
            <w:shd w:val="clear" w:color="auto" w:fill="C0C0C0"/>
            <w:vAlign w:val="bottom"/>
          </w:tcPr>
          <w:p w14:paraId="4E4F8C31"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28" w:type="dxa"/>
            <w:gridSpan w:val="2"/>
            <w:tcBorders>
              <w:bottom w:val="single" w:sz="4" w:space="0" w:color="auto"/>
            </w:tcBorders>
            <w:shd w:val="clear" w:color="auto" w:fill="C0C0C0"/>
            <w:vAlign w:val="bottom"/>
          </w:tcPr>
          <w:p w14:paraId="5CC21654"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71" w:type="dxa"/>
            <w:gridSpan w:val="2"/>
            <w:tcBorders>
              <w:bottom w:val="single" w:sz="4" w:space="0" w:color="auto"/>
              <w:right w:val="single" w:sz="4" w:space="0" w:color="auto"/>
            </w:tcBorders>
            <w:shd w:val="clear" w:color="auto" w:fill="C0C0C0"/>
            <w:vAlign w:val="bottom"/>
          </w:tcPr>
          <w:p w14:paraId="1CDF8F40" w14:textId="77777777" w:rsidR="00F13B11" w:rsidRPr="00482601" w:rsidRDefault="00F13B11"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bl>
    <w:p w14:paraId="2D5FF753" w14:textId="54323356" w:rsidR="00FD065C" w:rsidRPr="00482601" w:rsidRDefault="00FD065C" w:rsidP="004E7F8B">
      <w:pPr>
        <w:spacing w:line="216" w:lineRule="auto"/>
        <w:rPr>
          <w:rFonts w:ascii="Century Gothic" w:hAnsi="Century Gothic" w:cs="Times New Roman"/>
          <w:b/>
          <w:sz w:val="18"/>
          <w:szCs w:val="18"/>
        </w:rPr>
      </w:pPr>
    </w:p>
    <w:p w14:paraId="24E8425C" w14:textId="77777777" w:rsidR="004E78C8" w:rsidRPr="00482601" w:rsidRDefault="004E78C8" w:rsidP="004E7F8B">
      <w:pPr>
        <w:spacing w:line="216" w:lineRule="auto"/>
        <w:rPr>
          <w:rFonts w:ascii="Century Gothic" w:hAnsi="Century Gothic" w:cs="Times New Roman"/>
          <w:b/>
          <w:sz w:val="18"/>
          <w:szCs w:val="18"/>
        </w:rPr>
      </w:pPr>
    </w:p>
    <w:p w14:paraId="55A00464" w14:textId="183A2587" w:rsidR="00F13B11" w:rsidRPr="00482601" w:rsidRDefault="00F13B11" w:rsidP="00F13B11">
      <w:pPr>
        <w:spacing w:before="0" w:line="216" w:lineRule="auto"/>
        <w:rPr>
          <w:rFonts w:ascii="Century Gothic" w:hAnsi="Century Gothic" w:cs="Times New Roman"/>
          <w:b/>
          <w:sz w:val="18"/>
          <w:szCs w:val="18"/>
        </w:rPr>
      </w:pPr>
      <w:r w:rsidRPr="00482601">
        <w:rPr>
          <w:rFonts w:ascii="Century Gothic" w:hAnsi="Century Gothic" w:cs="Times New Roman"/>
          <w:b/>
          <w:sz w:val="18"/>
          <w:szCs w:val="18"/>
        </w:rPr>
        <w:t>TAB.A.1.</w:t>
      </w:r>
      <w:r w:rsidR="00D113D8" w:rsidRPr="00482601">
        <w:rPr>
          <w:rFonts w:ascii="Century Gothic" w:hAnsi="Century Gothic" w:cs="Times New Roman"/>
          <w:b/>
          <w:sz w:val="18"/>
          <w:szCs w:val="18"/>
        </w:rPr>
        <w:t>2</w:t>
      </w:r>
      <w:r w:rsidRPr="00482601">
        <w:rPr>
          <w:rFonts w:ascii="Century Gothic" w:hAnsi="Century Gothic" w:cs="Times New Roman"/>
          <w:b/>
          <w:sz w:val="18"/>
          <w:szCs w:val="18"/>
        </w:rPr>
        <w:t xml:space="preserve"> – Da compilare nel caso in cui il richiedente sia l’IMPRESA ARMATRICE del peschereccio – anagrafica dei componenti dell’organo decisionale dell’impresa armatrice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701"/>
        <w:gridCol w:w="1276"/>
        <w:gridCol w:w="1172"/>
        <w:gridCol w:w="1663"/>
        <w:gridCol w:w="805"/>
        <w:gridCol w:w="1600"/>
      </w:tblGrid>
      <w:tr w:rsidR="00F13B11" w:rsidRPr="00482601" w14:paraId="599E7443" w14:textId="77777777" w:rsidTr="00220DCA">
        <w:tc>
          <w:tcPr>
            <w:tcW w:w="1559" w:type="dxa"/>
            <w:vAlign w:val="center"/>
          </w:tcPr>
          <w:p w14:paraId="76D556FA" w14:textId="77777777" w:rsidR="00F13B11" w:rsidRPr="00482601" w:rsidRDefault="00F13B11" w:rsidP="00E02DAB">
            <w:pPr>
              <w:jc w:val="center"/>
              <w:rPr>
                <w:rFonts w:ascii="Century Gothic" w:hAnsi="Century Gothic" w:cs="Times New Roman"/>
                <w:b/>
                <w:sz w:val="18"/>
                <w:szCs w:val="18"/>
              </w:rPr>
            </w:pPr>
            <w:r w:rsidRPr="00482601">
              <w:rPr>
                <w:rFonts w:ascii="Century Gothic" w:hAnsi="Century Gothic" w:cs="Times New Roman"/>
                <w:b/>
                <w:sz w:val="18"/>
                <w:szCs w:val="18"/>
              </w:rPr>
              <w:t>nome</w:t>
            </w:r>
          </w:p>
        </w:tc>
        <w:tc>
          <w:tcPr>
            <w:tcW w:w="1701" w:type="dxa"/>
            <w:vAlign w:val="center"/>
          </w:tcPr>
          <w:p w14:paraId="7176AF2D" w14:textId="77777777" w:rsidR="00F13B11" w:rsidRPr="00482601" w:rsidRDefault="00F13B11" w:rsidP="00E02DAB">
            <w:pPr>
              <w:jc w:val="center"/>
              <w:rPr>
                <w:rFonts w:ascii="Century Gothic" w:hAnsi="Century Gothic" w:cs="Times New Roman"/>
                <w:b/>
                <w:sz w:val="18"/>
                <w:szCs w:val="18"/>
              </w:rPr>
            </w:pPr>
            <w:r w:rsidRPr="00482601">
              <w:rPr>
                <w:rFonts w:ascii="Century Gothic" w:hAnsi="Century Gothic" w:cs="Times New Roman"/>
                <w:b/>
                <w:sz w:val="18"/>
                <w:szCs w:val="18"/>
              </w:rPr>
              <w:t>cognome</w:t>
            </w:r>
          </w:p>
        </w:tc>
        <w:tc>
          <w:tcPr>
            <w:tcW w:w="1276" w:type="dxa"/>
            <w:vAlign w:val="center"/>
          </w:tcPr>
          <w:p w14:paraId="712B4303" w14:textId="77777777" w:rsidR="00F13B11" w:rsidRPr="00482601" w:rsidRDefault="00F13B11" w:rsidP="00E02DAB">
            <w:pPr>
              <w:jc w:val="center"/>
              <w:rPr>
                <w:rFonts w:ascii="Century Gothic" w:hAnsi="Century Gothic" w:cs="Times New Roman"/>
                <w:b/>
                <w:sz w:val="18"/>
                <w:szCs w:val="18"/>
              </w:rPr>
            </w:pPr>
            <w:r w:rsidRPr="00482601">
              <w:rPr>
                <w:rFonts w:ascii="Century Gothic" w:hAnsi="Century Gothic" w:cs="Times New Roman"/>
                <w:b/>
                <w:sz w:val="18"/>
                <w:szCs w:val="18"/>
              </w:rPr>
              <w:t>luogo di nascita</w:t>
            </w:r>
          </w:p>
        </w:tc>
        <w:tc>
          <w:tcPr>
            <w:tcW w:w="1172" w:type="dxa"/>
            <w:vAlign w:val="center"/>
          </w:tcPr>
          <w:p w14:paraId="23B6B910" w14:textId="77777777" w:rsidR="00F13B11" w:rsidRPr="00482601" w:rsidRDefault="00F13B11" w:rsidP="00E02DAB">
            <w:pPr>
              <w:jc w:val="center"/>
              <w:rPr>
                <w:rFonts w:ascii="Century Gothic" w:hAnsi="Century Gothic" w:cs="Times New Roman"/>
                <w:b/>
                <w:sz w:val="18"/>
                <w:szCs w:val="18"/>
              </w:rPr>
            </w:pPr>
            <w:r w:rsidRPr="00482601">
              <w:rPr>
                <w:rFonts w:ascii="Century Gothic" w:hAnsi="Century Gothic" w:cs="Times New Roman"/>
                <w:b/>
                <w:sz w:val="18"/>
                <w:szCs w:val="18"/>
              </w:rPr>
              <w:t>data di nascita</w:t>
            </w:r>
          </w:p>
        </w:tc>
        <w:tc>
          <w:tcPr>
            <w:tcW w:w="1663" w:type="dxa"/>
            <w:vAlign w:val="center"/>
          </w:tcPr>
          <w:p w14:paraId="33E64EBD" w14:textId="77777777" w:rsidR="00F13B11" w:rsidRPr="00482601" w:rsidRDefault="00AE4BD3" w:rsidP="00E02DAB">
            <w:pPr>
              <w:jc w:val="center"/>
              <w:rPr>
                <w:rFonts w:ascii="Century Gothic" w:hAnsi="Century Gothic" w:cs="Times New Roman"/>
                <w:b/>
                <w:sz w:val="18"/>
                <w:szCs w:val="18"/>
              </w:rPr>
            </w:pPr>
            <w:r w:rsidRPr="00482601">
              <w:rPr>
                <w:rFonts w:ascii="Century Gothic" w:hAnsi="Century Gothic" w:cs="Times New Roman"/>
                <w:b/>
                <w:sz w:val="18"/>
                <w:szCs w:val="18"/>
              </w:rPr>
              <w:t>C</w:t>
            </w:r>
            <w:r w:rsidR="00F13B11" w:rsidRPr="00482601">
              <w:rPr>
                <w:rFonts w:ascii="Century Gothic" w:hAnsi="Century Gothic" w:cs="Times New Roman"/>
                <w:b/>
                <w:sz w:val="18"/>
                <w:szCs w:val="18"/>
              </w:rPr>
              <w:t>odice</w:t>
            </w:r>
            <w:r w:rsidRPr="00482601">
              <w:rPr>
                <w:rFonts w:ascii="Century Gothic" w:hAnsi="Century Gothic" w:cs="Times New Roman"/>
                <w:b/>
                <w:sz w:val="18"/>
                <w:szCs w:val="18"/>
              </w:rPr>
              <w:t xml:space="preserve"> </w:t>
            </w:r>
            <w:r w:rsidR="00F13B11" w:rsidRPr="00482601">
              <w:rPr>
                <w:rFonts w:ascii="Century Gothic" w:hAnsi="Century Gothic" w:cs="Times New Roman"/>
                <w:b/>
                <w:sz w:val="18"/>
                <w:szCs w:val="18"/>
              </w:rPr>
              <w:t>fiscale</w:t>
            </w:r>
          </w:p>
        </w:tc>
        <w:tc>
          <w:tcPr>
            <w:tcW w:w="805" w:type="dxa"/>
            <w:vAlign w:val="center"/>
          </w:tcPr>
          <w:p w14:paraId="25677DC8" w14:textId="77777777" w:rsidR="00F13B11" w:rsidRPr="00482601" w:rsidRDefault="00F13B11" w:rsidP="00E02DAB">
            <w:pPr>
              <w:jc w:val="center"/>
              <w:rPr>
                <w:rFonts w:ascii="Century Gothic" w:hAnsi="Century Gothic" w:cs="Times New Roman"/>
                <w:b/>
                <w:sz w:val="18"/>
                <w:szCs w:val="18"/>
              </w:rPr>
            </w:pPr>
            <w:r w:rsidRPr="00482601">
              <w:rPr>
                <w:rFonts w:ascii="Century Gothic" w:hAnsi="Century Gothic" w:cs="Times New Roman"/>
                <w:b/>
                <w:sz w:val="18"/>
                <w:szCs w:val="18"/>
              </w:rPr>
              <w:t>sesso m/f</w:t>
            </w:r>
          </w:p>
        </w:tc>
        <w:tc>
          <w:tcPr>
            <w:tcW w:w="1600" w:type="dxa"/>
            <w:vAlign w:val="center"/>
          </w:tcPr>
          <w:p w14:paraId="0E512253" w14:textId="77777777" w:rsidR="00F13B11" w:rsidRPr="00482601" w:rsidRDefault="00F13B11" w:rsidP="00E02DAB">
            <w:pPr>
              <w:jc w:val="center"/>
              <w:rPr>
                <w:rFonts w:ascii="Century Gothic" w:hAnsi="Century Gothic" w:cs="Times New Roman"/>
                <w:b/>
                <w:sz w:val="18"/>
                <w:szCs w:val="18"/>
              </w:rPr>
            </w:pPr>
            <w:r w:rsidRPr="00482601">
              <w:rPr>
                <w:rFonts w:ascii="Century Gothic" w:hAnsi="Century Gothic" w:cs="Times New Roman"/>
                <w:b/>
                <w:sz w:val="18"/>
                <w:szCs w:val="18"/>
              </w:rPr>
              <w:t>carica posseduta</w:t>
            </w:r>
          </w:p>
        </w:tc>
      </w:tr>
      <w:tr w:rsidR="00F13B11" w:rsidRPr="00482601" w14:paraId="399AD3D7" w14:textId="77777777" w:rsidTr="00220DCA">
        <w:trPr>
          <w:trHeight w:hRule="exact" w:val="340"/>
        </w:trPr>
        <w:tc>
          <w:tcPr>
            <w:tcW w:w="1559" w:type="dxa"/>
          </w:tcPr>
          <w:p w14:paraId="2EDF0B54" w14:textId="77777777" w:rsidR="00F13B11" w:rsidRPr="00482601" w:rsidRDefault="00F13B11" w:rsidP="00E02DAB">
            <w:pPr>
              <w:rPr>
                <w:rFonts w:ascii="Century Gothic" w:hAnsi="Century Gothic" w:cs="Times New Roman"/>
                <w:b/>
                <w:sz w:val="18"/>
                <w:szCs w:val="18"/>
              </w:rPr>
            </w:pPr>
          </w:p>
        </w:tc>
        <w:tc>
          <w:tcPr>
            <w:tcW w:w="1701" w:type="dxa"/>
          </w:tcPr>
          <w:p w14:paraId="3DC258F4" w14:textId="77777777" w:rsidR="00F13B11" w:rsidRPr="00482601" w:rsidRDefault="00F13B11" w:rsidP="00E02DAB">
            <w:pPr>
              <w:rPr>
                <w:rFonts w:ascii="Century Gothic" w:hAnsi="Century Gothic" w:cs="Times New Roman"/>
                <w:b/>
                <w:sz w:val="18"/>
                <w:szCs w:val="18"/>
              </w:rPr>
            </w:pPr>
          </w:p>
        </w:tc>
        <w:tc>
          <w:tcPr>
            <w:tcW w:w="1276" w:type="dxa"/>
          </w:tcPr>
          <w:p w14:paraId="63DB4E66" w14:textId="77777777" w:rsidR="00F13B11" w:rsidRPr="00482601" w:rsidRDefault="00F13B11" w:rsidP="00E02DAB">
            <w:pPr>
              <w:rPr>
                <w:rFonts w:ascii="Century Gothic" w:hAnsi="Century Gothic" w:cs="Times New Roman"/>
                <w:b/>
                <w:sz w:val="18"/>
                <w:szCs w:val="18"/>
              </w:rPr>
            </w:pPr>
          </w:p>
        </w:tc>
        <w:tc>
          <w:tcPr>
            <w:tcW w:w="1172" w:type="dxa"/>
          </w:tcPr>
          <w:p w14:paraId="6F5B7D03" w14:textId="77777777" w:rsidR="00F13B11" w:rsidRPr="00482601" w:rsidRDefault="00F13B11" w:rsidP="00E02DAB">
            <w:pPr>
              <w:rPr>
                <w:rFonts w:ascii="Century Gothic" w:hAnsi="Century Gothic" w:cs="Times New Roman"/>
                <w:b/>
                <w:sz w:val="18"/>
                <w:szCs w:val="18"/>
              </w:rPr>
            </w:pPr>
          </w:p>
        </w:tc>
        <w:tc>
          <w:tcPr>
            <w:tcW w:w="1663" w:type="dxa"/>
          </w:tcPr>
          <w:p w14:paraId="23D7D3C1" w14:textId="77777777" w:rsidR="00F13B11" w:rsidRPr="00482601" w:rsidRDefault="00F13B11" w:rsidP="00E02DAB">
            <w:pPr>
              <w:rPr>
                <w:rFonts w:ascii="Century Gothic" w:hAnsi="Century Gothic" w:cs="Times New Roman"/>
                <w:b/>
                <w:sz w:val="18"/>
                <w:szCs w:val="18"/>
              </w:rPr>
            </w:pPr>
          </w:p>
        </w:tc>
        <w:tc>
          <w:tcPr>
            <w:tcW w:w="805" w:type="dxa"/>
          </w:tcPr>
          <w:p w14:paraId="29E349BD" w14:textId="77777777" w:rsidR="00F13B11" w:rsidRPr="00482601" w:rsidRDefault="00F13B11" w:rsidP="00E02DAB">
            <w:pPr>
              <w:rPr>
                <w:rFonts w:ascii="Century Gothic" w:hAnsi="Century Gothic" w:cs="Times New Roman"/>
                <w:b/>
                <w:sz w:val="18"/>
                <w:szCs w:val="18"/>
              </w:rPr>
            </w:pPr>
          </w:p>
        </w:tc>
        <w:tc>
          <w:tcPr>
            <w:tcW w:w="1600" w:type="dxa"/>
          </w:tcPr>
          <w:p w14:paraId="0F909B19" w14:textId="77777777" w:rsidR="00F13B11" w:rsidRPr="00482601" w:rsidRDefault="00F13B11" w:rsidP="00E02DAB">
            <w:pPr>
              <w:rPr>
                <w:rFonts w:ascii="Century Gothic" w:hAnsi="Century Gothic" w:cs="Times New Roman"/>
                <w:b/>
                <w:sz w:val="18"/>
                <w:szCs w:val="18"/>
              </w:rPr>
            </w:pPr>
          </w:p>
        </w:tc>
      </w:tr>
      <w:tr w:rsidR="00F13B11" w:rsidRPr="00482601" w14:paraId="0FF12E08" w14:textId="77777777" w:rsidTr="00220DCA">
        <w:trPr>
          <w:trHeight w:hRule="exact" w:val="340"/>
        </w:trPr>
        <w:tc>
          <w:tcPr>
            <w:tcW w:w="1559" w:type="dxa"/>
          </w:tcPr>
          <w:p w14:paraId="03BDBD12" w14:textId="77777777" w:rsidR="00F13B11" w:rsidRPr="00482601" w:rsidRDefault="00F13B11" w:rsidP="00E02DAB">
            <w:pPr>
              <w:rPr>
                <w:rFonts w:ascii="Century Gothic" w:hAnsi="Century Gothic" w:cs="Times New Roman"/>
                <w:b/>
                <w:sz w:val="18"/>
                <w:szCs w:val="18"/>
              </w:rPr>
            </w:pPr>
          </w:p>
        </w:tc>
        <w:tc>
          <w:tcPr>
            <w:tcW w:w="1701" w:type="dxa"/>
          </w:tcPr>
          <w:p w14:paraId="210B067A" w14:textId="77777777" w:rsidR="00F13B11" w:rsidRPr="00482601" w:rsidRDefault="00F13B11" w:rsidP="00E02DAB">
            <w:pPr>
              <w:rPr>
                <w:rFonts w:ascii="Century Gothic" w:hAnsi="Century Gothic" w:cs="Times New Roman"/>
                <w:b/>
                <w:sz w:val="18"/>
                <w:szCs w:val="18"/>
              </w:rPr>
            </w:pPr>
          </w:p>
        </w:tc>
        <w:tc>
          <w:tcPr>
            <w:tcW w:w="1276" w:type="dxa"/>
          </w:tcPr>
          <w:p w14:paraId="3F042CDE" w14:textId="77777777" w:rsidR="00F13B11" w:rsidRPr="00482601" w:rsidRDefault="00F13B11" w:rsidP="00E02DAB">
            <w:pPr>
              <w:rPr>
                <w:rFonts w:ascii="Century Gothic" w:hAnsi="Century Gothic" w:cs="Times New Roman"/>
                <w:b/>
                <w:sz w:val="18"/>
                <w:szCs w:val="18"/>
              </w:rPr>
            </w:pPr>
          </w:p>
        </w:tc>
        <w:tc>
          <w:tcPr>
            <w:tcW w:w="1172" w:type="dxa"/>
          </w:tcPr>
          <w:p w14:paraId="1E3A237B" w14:textId="77777777" w:rsidR="00F13B11" w:rsidRPr="00482601" w:rsidRDefault="00F13B11" w:rsidP="00E02DAB">
            <w:pPr>
              <w:rPr>
                <w:rFonts w:ascii="Century Gothic" w:hAnsi="Century Gothic" w:cs="Times New Roman"/>
                <w:b/>
                <w:sz w:val="18"/>
                <w:szCs w:val="18"/>
              </w:rPr>
            </w:pPr>
          </w:p>
        </w:tc>
        <w:tc>
          <w:tcPr>
            <w:tcW w:w="1663" w:type="dxa"/>
          </w:tcPr>
          <w:p w14:paraId="376FEF90" w14:textId="77777777" w:rsidR="00F13B11" w:rsidRPr="00482601" w:rsidRDefault="00F13B11" w:rsidP="00E02DAB">
            <w:pPr>
              <w:rPr>
                <w:rFonts w:ascii="Century Gothic" w:hAnsi="Century Gothic" w:cs="Times New Roman"/>
                <w:b/>
                <w:sz w:val="18"/>
                <w:szCs w:val="18"/>
              </w:rPr>
            </w:pPr>
          </w:p>
        </w:tc>
        <w:tc>
          <w:tcPr>
            <w:tcW w:w="805" w:type="dxa"/>
          </w:tcPr>
          <w:p w14:paraId="5C4644E6" w14:textId="77777777" w:rsidR="00F13B11" w:rsidRPr="00482601" w:rsidRDefault="00F13B11" w:rsidP="00E02DAB">
            <w:pPr>
              <w:rPr>
                <w:rFonts w:ascii="Century Gothic" w:hAnsi="Century Gothic" w:cs="Times New Roman"/>
                <w:b/>
                <w:sz w:val="18"/>
                <w:szCs w:val="18"/>
              </w:rPr>
            </w:pPr>
          </w:p>
        </w:tc>
        <w:tc>
          <w:tcPr>
            <w:tcW w:w="1600" w:type="dxa"/>
          </w:tcPr>
          <w:p w14:paraId="0ECE0060" w14:textId="77777777" w:rsidR="00F13B11" w:rsidRPr="00482601" w:rsidRDefault="00F13B11" w:rsidP="00E02DAB">
            <w:pPr>
              <w:rPr>
                <w:rFonts w:ascii="Century Gothic" w:hAnsi="Century Gothic" w:cs="Times New Roman"/>
                <w:b/>
                <w:sz w:val="18"/>
                <w:szCs w:val="18"/>
              </w:rPr>
            </w:pPr>
          </w:p>
        </w:tc>
      </w:tr>
      <w:tr w:rsidR="00FD065C" w:rsidRPr="00482601" w14:paraId="1D7B6B24" w14:textId="77777777" w:rsidTr="00220DCA">
        <w:trPr>
          <w:trHeight w:hRule="exact" w:val="340"/>
        </w:trPr>
        <w:tc>
          <w:tcPr>
            <w:tcW w:w="1559" w:type="dxa"/>
          </w:tcPr>
          <w:p w14:paraId="327FA380" w14:textId="77777777" w:rsidR="00FD065C" w:rsidRPr="00482601" w:rsidRDefault="00FD065C" w:rsidP="00E02DAB">
            <w:pPr>
              <w:rPr>
                <w:rFonts w:ascii="Century Gothic" w:hAnsi="Century Gothic" w:cs="Times New Roman"/>
                <w:b/>
                <w:sz w:val="18"/>
                <w:szCs w:val="18"/>
              </w:rPr>
            </w:pPr>
          </w:p>
        </w:tc>
        <w:tc>
          <w:tcPr>
            <w:tcW w:w="1701" w:type="dxa"/>
          </w:tcPr>
          <w:p w14:paraId="65B040FC" w14:textId="77777777" w:rsidR="00FD065C" w:rsidRPr="00482601" w:rsidRDefault="00FD065C" w:rsidP="00E02DAB">
            <w:pPr>
              <w:rPr>
                <w:rFonts w:ascii="Century Gothic" w:hAnsi="Century Gothic" w:cs="Times New Roman"/>
                <w:b/>
                <w:sz w:val="18"/>
                <w:szCs w:val="18"/>
              </w:rPr>
            </w:pPr>
          </w:p>
        </w:tc>
        <w:tc>
          <w:tcPr>
            <w:tcW w:w="1276" w:type="dxa"/>
          </w:tcPr>
          <w:p w14:paraId="35B9FB6F" w14:textId="77777777" w:rsidR="00FD065C" w:rsidRPr="00482601" w:rsidRDefault="00FD065C" w:rsidP="00E02DAB">
            <w:pPr>
              <w:rPr>
                <w:rFonts w:ascii="Century Gothic" w:hAnsi="Century Gothic" w:cs="Times New Roman"/>
                <w:b/>
                <w:sz w:val="18"/>
                <w:szCs w:val="18"/>
              </w:rPr>
            </w:pPr>
          </w:p>
        </w:tc>
        <w:tc>
          <w:tcPr>
            <w:tcW w:w="1172" w:type="dxa"/>
          </w:tcPr>
          <w:p w14:paraId="3AEF9CC7" w14:textId="77777777" w:rsidR="00FD065C" w:rsidRPr="00482601" w:rsidRDefault="00FD065C" w:rsidP="00E02DAB">
            <w:pPr>
              <w:rPr>
                <w:rFonts w:ascii="Century Gothic" w:hAnsi="Century Gothic" w:cs="Times New Roman"/>
                <w:b/>
                <w:sz w:val="18"/>
                <w:szCs w:val="18"/>
              </w:rPr>
            </w:pPr>
          </w:p>
        </w:tc>
        <w:tc>
          <w:tcPr>
            <w:tcW w:w="1663" w:type="dxa"/>
          </w:tcPr>
          <w:p w14:paraId="155E54C3" w14:textId="77777777" w:rsidR="00FD065C" w:rsidRPr="00482601" w:rsidRDefault="00FD065C" w:rsidP="00E02DAB">
            <w:pPr>
              <w:rPr>
                <w:rFonts w:ascii="Century Gothic" w:hAnsi="Century Gothic" w:cs="Times New Roman"/>
                <w:b/>
                <w:sz w:val="18"/>
                <w:szCs w:val="18"/>
              </w:rPr>
            </w:pPr>
          </w:p>
        </w:tc>
        <w:tc>
          <w:tcPr>
            <w:tcW w:w="805" w:type="dxa"/>
          </w:tcPr>
          <w:p w14:paraId="5EE687D7" w14:textId="77777777" w:rsidR="00FD065C" w:rsidRPr="00482601" w:rsidRDefault="00FD065C" w:rsidP="00E02DAB">
            <w:pPr>
              <w:rPr>
                <w:rFonts w:ascii="Century Gothic" w:hAnsi="Century Gothic" w:cs="Times New Roman"/>
                <w:b/>
                <w:sz w:val="18"/>
                <w:szCs w:val="18"/>
              </w:rPr>
            </w:pPr>
          </w:p>
        </w:tc>
        <w:tc>
          <w:tcPr>
            <w:tcW w:w="1600" w:type="dxa"/>
          </w:tcPr>
          <w:p w14:paraId="4CF63C7D" w14:textId="77777777" w:rsidR="00FD065C" w:rsidRPr="00482601" w:rsidRDefault="00FD065C" w:rsidP="00E02DAB">
            <w:pPr>
              <w:rPr>
                <w:rFonts w:ascii="Century Gothic" w:hAnsi="Century Gothic" w:cs="Times New Roman"/>
                <w:b/>
                <w:sz w:val="18"/>
                <w:szCs w:val="18"/>
              </w:rPr>
            </w:pPr>
          </w:p>
        </w:tc>
      </w:tr>
      <w:tr w:rsidR="00F13B11" w:rsidRPr="00482601" w14:paraId="31DA4ADC" w14:textId="77777777" w:rsidTr="00220DCA">
        <w:trPr>
          <w:trHeight w:hRule="exact" w:val="340"/>
        </w:trPr>
        <w:tc>
          <w:tcPr>
            <w:tcW w:w="1559" w:type="dxa"/>
          </w:tcPr>
          <w:p w14:paraId="22CA14DA" w14:textId="77777777" w:rsidR="00F13B11" w:rsidRPr="00482601" w:rsidRDefault="00F13B11" w:rsidP="00E02DAB">
            <w:pPr>
              <w:rPr>
                <w:rFonts w:ascii="Century Gothic" w:hAnsi="Century Gothic" w:cs="Times New Roman"/>
                <w:b/>
                <w:sz w:val="18"/>
                <w:szCs w:val="18"/>
              </w:rPr>
            </w:pPr>
          </w:p>
        </w:tc>
        <w:tc>
          <w:tcPr>
            <w:tcW w:w="1701" w:type="dxa"/>
          </w:tcPr>
          <w:p w14:paraId="3D8EC1B1" w14:textId="77777777" w:rsidR="00F13B11" w:rsidRPr="00482601" w:rsidRDefault="00F13B11" w:rsidP="00E02DAB">
            <w:pPr>
              <w:rPr>
                <w:rFonts w:ascii="Century Gothic" w:hAnsi="Century Gothic" w:cs="Times New Roman"/>
                <w:b/>
                <w:sz w:val="18"/>
                <w:szCs w:val="18"/>
              </w:rPr>
            </w:pPr>
          </w:p>
        </w:tc>
        <w:tc>
          <w:tcPr>
            <w:tcW w:w="1276" w:type="dxa"/>
          </w:tcPr>
          <w:p w14:paraId="28A97C9E" w14:textId="77777777" w:rsidR="00F13B11" w:rsidRPr="00482601" w:rsidRDefault="00F13B11" w:rsidP="00E02DAB">
            <w:pPr>
              <w:rPr>
                <w:rFonts w:ascii="Century Gothic" w:hAnsi="Century Gothic" w:cs="Times New Roman"/>
                <w:b/>
                <w:sz w:val="18"/>
                <w:szCs w:val="18"/>
              </w:rPr>
            </w:pPr>
          </w:p>
        </w:tc>
        <w:tc>
          <w:tcPr>
            <w:tcW w:w="1172" w:type="dxa"/>
          </w:tcPr>
          <w:p w14:paraId="091E80A9" w14:textId="77777777" w:rsidR="00F13B11" w:rsidRPr="00482601" w:rsidRDefault="00F13B11" w:rsidP="00E02DAB">
            <w:pPr>
              <w:rPr>
                <w:rFonts w:ascii="Century Gothic" w:hAnsi="Century Gothic" w:cs="Times New Roman"/>
                <w:b/>
                <w:sz w:val="18"/>
                <w:szCs w:val="18"/>
              </w:rPr>
            </w:pPr>
          </w:p>
        </w:tc>
        <w:tc>
          <w:tcPr>
            <w:tcW w:w="1663" w:type="dxa"/>
          </w:tcPr>
          <w:p w14:paraId="723A7CE7" w14:textId="77777777" w:rsidR="00F13B11" w:rsidRPr="00482601" w:rsidRDefault="00F13B11" w:rsidP="00E02DAB">
            <w:pPr>
              <w:rPr>
                <w:rFonts w:ascii="Century Gothic" w:hAnsi="Century Gothic" w:cs="Times New Roman"/>
                <w:b/>
                <w:sz w:val="18"/>
                <w:szCs w:val="18"/>
              </w:rPr>
            </w:pPr>
          </w:p>
        </w:tc>
        <w:tc>
          <w:tcPr>
            <w:tcW w:w="805" w:type="dxa"/>
          </w:tcPr>
          <w:p w14:paraId="0EF4C391" w14:textId="77777777" w:rsidR="00F13B11" w:rsidRDefault="00F13B11" w:rsidP="00E02DAB">
            <w:pPr>
              <w:rPr>
                <w:rFonts w:ascii="Century Gothic" w:hAnsi="Century Gothic" w:cs="Times New Roman"/>
                <w:b/>
                <w:sz w:val="18"/>
                <w:szCs w:val="18"/>
              </w:rPr>
            </w:pPr>
          </w:p>
          <w:p w14:paraId="04C73B6B" w14:textId="77777777" w:rsidR="003F7B49" w:rsidRPr="003F7B49" w:rsidRDefault="003F7B49" w:rsidP="003F7B49">
            <w:pPr>
              <w:rPr>
                <w:rFonts w:ascii="Century Gothic" w:hAnsi="Century Gothic" w:cs="Times New Roman"/>
                <w:sz w:val="18"/>
                <w:szCs w:val="18"/>
              </w:rPr>
            </w:pPr>
          </w:p>
          <w:p w14:paraId="48D69BE2" w14:textId="77777777" w:rsidR="003F7B49" w:rsidRPr="003F7B49" w:rsidRDefault="003F7B49" w:rsidP="003F7B49">
            <w:pPr>
              <w:rPr>
                <w:rFonts w:ascii="Century Gothic" w:hAnsi="Century Gothic" w:cs="Times New Roman"/>
                <w:sz w:val="18"/>
                <w:szCs w:val="18"/>
              </w:rPr>
            </w:pPr>
          </w:p>
        </w:tc>
        <w:tc>
          <w:tcPr>
            <w:tcW w:w="1600" w:type="dxa"/>
          </w:tcPr>
          <w:p w14:paraId="6C271194" w14:textId="77777777" w:rsidR="00F13B11" w:rsidRPr="00482601" w:rsidRDefault="00F13B11" w:rsidP="00E02DAB">
            <w:pPr>
              <w:rPr>
                <w:rFonts w:ascii="Century Gothic" w:hAnsi="Century Gothic" w:cs="Times New Roman"/>
                <w:b/>
                <w:sz w:val="18"/>
                <w:szCs w:val="18"/>
              </w:rPr>
            </w:pPr>
          </w:p>
        </w:tc>
      </w:tr>
    </w:tbl>
    <w:p w14:paraId="1E76A993" w14:textId="77777777" w:rsidR="00F13B11" w:rsidRPr="00482601" w:rsidRDefault="00F13B11" w:rsidP="004E7F8B">
      <w:pPr>
        <w:spacing w:line="216" w:lineRule="auto"/>
        <w:rPr>
          <w:rFonts w:ascii="Century Gothic" w:hAnsi="Century Gothic" w:cs="Times New Roman"/>
          <w:b/>
          <w:sz w:val="18"/>
          <w:szCs w:val="18"/>
        </w:rPr>
      </w:pPr>
    </w:p>
    <w:p w14:paraId="4954231A" w14:textId="56C7FD3F" w:rsidR="00FD065C" w:rsidRPr="00482601" w:rsidRDefault="00FD065C" w:rsidP="00FD065C">
      <w:pPr>
        <w:spacing w:line="216" w:lineRule="auto"/>
        <w:rPr>
          <w:rFonts w:ascii="Century Gothic" w:hAnsi="Century Gothic" w:cs="Times New Roman"/>
          <w:b/>
          <w:sz w:val="18"/>
          <w:szCs w:val="18"/>
        </w:rPr>
      </w:pPr>
      <w:r w:rsidRPr="00482601">
        <w:rPr>
          <w:rFonts w:ascii="Century Gothic" w:hAnsi="Century Gothic" w:cs="Times New Roman"/>
          <w:b/>
          <w:sz w:val="18"/>
          <w:szCs w:val="18"/>
        </w:rPr>
        <w:t>TAB.A.1.3 – Da compilare nel caso in cui richiedente sia il PROPRIETARIO (non armatore) del peschereccio</w:t>
      </w:r>
    </w:p>
    <w:tbl>
      <w:tblPr>
        <w:tblW w:w="9756" w:type="dxa"/>
        <w:tblInd w:w="20" w:type="dxa"/>
        <w:tblLayout w:type="fixed"/>
        <w:tblCellMar>
          <w:left w:w="70" w:type="dxa"/>
          <w:right w:w="70" w:type="dxa"/>
        </w:tblCellMar>
        <w:tblLook w:val="0000" w:firstRow="0" w:lastRow="0" w:firstColumn="0" w:lastColumn="0" w:noHBand="0" w:noVBand="0"/>
      </w:tblPr>
      <w:tblGrid>
        <w:gridCol w:w="1818"/>
        <w:gridCol w:w="546"/>
        <w:gridCol w:w="539"/>
        <w:gridCol w:w="191"/>
        <w:gridCol w:w="78"/>
        <w:gridCol w:w="729"/>
        <w:gridCol w:w="470"/>
        <w:gridCol w:w="547"/>
        <w:gridCol w:w="199"/>
        <w:gridCol w:w="86"/>
        <w:gridCol w:w="523"/>
        <w:gridCol w:w="120"/>
        <w:gridCol w:w="78"/>
        <w:gridCol w:w="329"/>
        <w:gridCol w:w="401"/>
        <w:gridCol w:w="495"/>
        <w:gridCol w:w="393"/>
        <w:gridCol w:w="776"/>
        <w:gridCol w:w="312"/>
        <w:gridCol w:w="40"/>
        <w:gridCol w:w="532"/>
        <w:gridCol w:w="271"/>
        <w:gridCol w:w="283"/>
      </w:tblGrid>
      <w:tr w:rsidR="00FD065C" w:rsidRPr="00482601" w14:paraId="2E8C0BF5" w14:textId="77777777" w:rsidTr="00D675F6">
        <w:trPr>
          <w:trHeight w:hRule="exact" w:val="113"/>
        </w:trPr>
        <w:tc>
          <w:tcPr>
            <w:tcW w:w="1818" w:type="dxa"/>
            <w:tcBorders>
              <w:top w:val="single" w:sz="4" w:space="0" w:color="000000"/>
              <w:left w:val="single" w:sz="4" w:space="0" w:color="000000"/>
            </w:tcBorders>
            <w:shd w:val="clear" w:color="auto" w:fill="C0C0C0"/>
            <w:vAlign w:val="bottom"/>
          </w:tcPr>
          <w:p w14:paraId="3BD366DA"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546" w:type="dxa"/>
            <w:tcBorders>
              <w:top w:val="single" w:sz="4" w:space="0" w:color="000000"/>
            </w:tcBorders>
            <w:shd w:val="clear" w:color="auto" w:fill="C0C0C0"/>
            <w:vAlign w:val="bottom"/>
          </w:tcPr>
          <w:p w14:paraId="381D7AD5"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30" w:type="dxa"/>
            <w:gridSpan w:val="2"/>
            <w:tcBorders>
              <w:top w:val="single" w:sz="4" w:space="0" w:color="000000"/>
            </w:tcBorders>
            <w:shd w:val="clear" w:color="auto" w:fill="C0C0C0"/>
            <w:vAlign w:val="bottom"/>
          </w:tcPr>
          <w:p w14:paraId="5DFE1BB6"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109" w:type="dxa"/>
            <w:gridSpan w:val="6"/>
            <w:tcBorders>
              <w:top w:val="single" w:sz="4" w:space="0" w:color="000000"/>
            </w:tcBorders>
            <w:shd w:val="clear" w:color="auto" w:fill="C0C0C0"/>
            <w:vAlign w:val="bottom"/>
          </w:tcPr>
          <w:p w14:paraId="787A0941"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050" w:type="dxa"/>
            <w:gridSpan w:val="4"/>
            <w:tcBorders>
              <w:top w:val="single" w:sz="4" w:space="0" w:color="000000"/>
            </w:tcBorders>
            <w:shd w:val="clear" w:color="auto" w:fill="C0C0C0"/>
            <w:vAlign w:val="bottom"/>
          </w:tcPr>
          <w:p w14:paraId="7CC1F147"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96" w:type="dxa"/>
            <w:gridSpan w:val="2"/>
            <w:tcBorders>
              <w:top w:val="single" w:sz="4" w:space="0" w:color="000000"/>
            </w:tcBorders>
            <w:shd w:val="clear" w:color="auto" w:fill="C0C0C0"/>
            <w:vAlign w:val="bottom"/>
          </w:tcPr>
          <w:p w14:paraId="37523BF0"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521" w:type="dxa"/>
            <w:gridSpan w:val="4"/>
            <w:tcBorders>
              <w:top w:val="single" w:sz="4" w:space="0" w:color="000000"/>
            </w:tcBorders>
            <w:shd w:val="clear" w:color="auto" w:fill="C0C0C0"/>
            <w:vAlign w:val="bottom"/>
          </w:tcPr>
          <w:p w14:paraId="68D22580"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03" w:type="dxa"/>
            <w:gridSpan w:val="2"/>
            <w:tcBorders>
              <w:top w:val="single" w:sz="4" w:space="0" w:color="000000"/>
            </w:tcBorders>
            <w:shd w:val="clear" w:color="auto" w:fill="C0C0C0"/>
            <w:vAlign w:val="bottom"/>
          </w:tcPr>
          <w:p w14:paraId="60F58BFF"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top w:val="single" w:sz="4" w:space="0" w:color="000000"/>
              <w:right w:val="single" w:sz="4" w:space="0" w:color="000000"/>
            </w:tcBorders>
            <w:shd w:val="clear" w:color="auto" w:fill="C0C0C0"/>
            <w:vAlign w:val="bottom"/>
          </w:tcPr>
          <w:p w14:paraId="47089013"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D065C" w:rsidRPr="00482601" w14:paraId="7D5FDA9A" w14:textId="77777777" w:rsidTr="00E02DAB">
        <w:trPr>
          <w:trHeight w:val="255"/>
        </w:trPr>
        <w:tc>
          <w:tcPr>
            <w:tcW w:w="9756" w:type="dxa"/>
            <w:gridSpan w:val="23"/>
            <w:tcBorders>
              <w:top w:val="single" w:sz="4" w:space="0" w:color="000000"/>
              <w:left w:val="single" w:sz="4" w:space="0" w:color="000000"/>
              <w:bottom w:val="single" w:sz="4" w:space="0" w:color="000000"/>
              <w:right w:val="single" w:sz="4" w:space="0" w:color="000000"/>
            </w:tcBorders>
            <w:shd w:val="clear" w:color="auto" w:fill="FFFFFF"/>
            <w:vAlign w:val="bottom"/>
          </w:tcPr>
          <w:p w14:paraId="4DB394CA" w14:textId="77777777" w:rsidR="00FD065C" w:rsidRPr="00482601" w:rsidRDefault="00FD065C" w:rsidP="00E02DAB">
            <w:pPr>
              <w:snapToGrid w:val="0"/>
              <w:jc w:val="center"/>
              <w:rPr>
                <w:rFonts w:ascii="Century Gothic" w:hAnsi="Century Gothic" w:cs="Times New Roman"/>
                <w:b/>
                <w:sz w:val="18"/>
                <w:szCs w:val="18"/>
              </w:rPr>
            </w:pPr>
            <w:r w:rsidRPr="00482601">
              <w:rPr>
                <w:rFonts w:ascii="Century Gothic" w:hAnsi="Century Gothic" w:cs="Times New Roman"/>
                <w:b/>
                <w:sz w:val="18"/>
                <w:szCs w:val="18"/>
              </w:rPr>
              <w:t>ANAGRAFICA DEL/I PROPRIETARIO/I (PERSONA FISICA O GURIDICA) DEL PESCHERECCIO</w:t>
            </w:r>
          </w:p>
        </w:tc>
      </w:tr>
      <w:tr w:rsidR="00FD065C" w:rsidRPr="00482601" w14:paraId="5DF5DA94" w14:textId="77777777" w:rsidTr="00D675F6">
        <w:trPr>
          <w:trHeight w:hRule="exact" w:val="170"/>
        </w:trPr>
        <w:tc>
          <w:tcPr>
            <w:tcW w:w="1818" w:type="dxa"/>
            <w:tcBorders>
              <w:top w:val="single" w:sz="4" w:space="0" w:color="000000"/>
              <w:left w:val="single" w:sz="4" w:space="0" w:color="000000"/>
            </w:tcBorders>
            <w:shd w:val="clear" w:color="auto" w:fill="BFBFBF" w:themeFill="background1" w:themeFillShade="BF"/>
            <w:vAlign w:val="bottom"/>
          </w:tcPr>
          <w:p w14:paraId="61524240"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546" w:type="dxa"/>
            <w:tcBorders>
              <w:top w:val="single" w:sz="4" w:space="0" w:color="000000"/>
              <w:bottom w:val="single" w:sz="4" w:space="0" w:color="000000"/>
            </w:tcBorders>
            <w:shd w:val="clear" w:color="auto" w:fill="BFBFBF" w:themeFill="background1" w:themeFillShade="BF"/>
            <w:vAlign w:val="bottom"/>
          </w:tcPr>
          <w:p w14:paraId="2BC47847"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30" w:type="dxa"/>
            <w:gridSpan w:val="2"/>
            <w:tcBorders>
              <w:top w:val="single" w:sz="4" w:space="0" w:color="000000"/>
              <w:bottom w:val="single" w:sz="4" w:space="0" w:color="000000"/>
            </w:tcBorders>
            <w:shd w:val="clear" w:color="auto" w:fill="BFBFBF" w:themeFill="background1" w:themeFillShade="BF"/>
            <w:vAlign w:val="bottom"/>
          </w:tcPr>
          <w:p w14:paraId="2B470C44"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277" w:type="dxa"/>
            <w:gridSpan w:val="3"/>
            <w:tcBorders>
              <w:top w:val="single" w:sz="4" w:space="0" w:color="000000"/>
              <w:bottom w:val="single" w:sz="4" w:space="0" w:color="000000"/>
            </w:tcBorders>
            <w:shd w:val="clear" w:color="auto" w:fill="BFBFBF" w:themeFill="background1" w:themeFillShade="BF"/>
            <w:vAlign w:val="bottom"/>
          </w:tcPr>
          <w:p w14:paraId="5FAE69B0"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46" w:type="dxa"/>
            <w:gridSpan w:val="2"/>
            <w:tcBorders>
              <w:top w:val="single" w:sz="4" w:space="0" w:color="000000"/>
              <w:bottom w:val="single" w:sz="4" w:space="0" w:color="000000"/>
            </w:tcBorders>
            <w:shd w:val="clear" w:color="auto" w:fill="BFBFBF" w:themeFill="background1" w:themeFillShade="BF"/>
            <w:vAlign w:val="bottom"/>
          </w:tcPr>
          <w:p w14:paraId="41196EBD"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136" w:type="dxa"/>
            <w:gridSpan w:val="5"/>
            <w:tcBorders>
              <w:top w:val="single" w:sz="4" w:space="0" w:color="000000"/>
              <w:bottom w:val="single" w:sz="4" w:space="0" w:color="000000"/>
            </w:tcBorders>
            <w:shd w:val="clear" w:color="auto" w:fill="BFBFBF" w:themeFill="background1" w:themeFillShade="BF"/>
            <w:vAlign w:val="bottom"/>
          </w:tcPr>
          <w:p w14:paraId="07BA0E6C"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289" w:type="dxa"/>
            <w:gridSpan w:val="3"/>
            <w:tcBorders>
              <w:top w:val="single" w:sz="4" w:space="0" w:color="000000"/>
              <w:bottom w:val="single" w:sz="4" w:space="0" w:color="000000"/>
            </w:tcBorders>
            <w:shd w:val="clear" w:color="auto" w:fill="BFBFBF" w:themeFill="background1" w:themeFillShade="BF"/>
            <w:vAlign w:val="bottom"/>
          </w:tcPr>
          <w:p w14:paraId="07C7FCD6"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tcBorders>
              <w:top w:val="single" w:sz="4" w:space="0" w:color="000000"/>
              <w:bottom w:val="single" w:sz="4" w:space="0" w:color="000000"/>
            </w:tcBorders>
            <w:shd w:val="clear" w:color="auto" w:fill="BFBFBF" w:themeFill="background1" w:themeFillShade="BF"/>
            <w:vAlign w:val="bottom"/>
          </w:tcPr>
          <w:p w14:paraId="1E3B48AE"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155" w:type="dxa"/>
            <w:gridSpan w:val="4"/>
            <w:tcBorders>
              <w:top w:val="single" w:sz="4" w:space="0" w:color="000000"/>
              <w:bottom w:val="single" w:sz="4" w:space="0" w:color="000000"/>
            </w:tcBorders>
            <w:shd w:val="clear" w:color="auto" w:fill="BFBFBF" w:themeFill="background1" w:themeFillShade="BF"/>
            <w:vAlign w:val="bottom"/>
          </w:tcPr>
          <w:p w14:paraId="635FF1C2"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top w:val="single" w:sz="4" w:space="0" w:color="000000"/>
              <w:right w:val="single" w:sz="4" w:space="0" w:color="000000"/>
            </w:tcBorders>
            <w:shd w:val="clear" w:color="auto" w:fill="BFBFBF" w:themeFill="background1" w:themeFillShade="BF"/>
            <w:vAlign w:val="bottom"/>
          </w:tcPr>
          <w:p w14:paraId="72CA824E"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D065C" w:rsidRPr="00482601" w14:paraId="507BBE2C" w14:textId="77777777" w:rsidTr="00D675F6">
        <w:trPr>
          <w:trHeight w:val="255"/>
        </w:trPr>
        <w:tc>
          <w:tcPr>
            <w:tcW w:w="1818" w:type="dxa"/>
            <w:tcBorders>
              <w:left w:val="single" w:sz="4" w:space="0" w:color="000000"/>
              <w:right w:val="single" w:sz="4" w:space="0" w:color="000000"/>
            </w:tcBorders>
            <w:shd w:val="clear" w:color="auto" w:fill="C0C0C0"/>
            <w:vAlign w:val="center"/>
          </w:tcPr>
          <w:p w14:paraId="3BCF3D80"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Cognome*, Nome</w:t>
            </w:r>
          </w:p>
        </w:tc>
        <w:tc>
          <w:tcPr>
            <w:tcW w:w="7655" w:type="dxa"/>
            <w:gridSpan w:val="21"/>
            <w:tcBorders>
              <w:top w:val="single" w:sz="4" w:space="0" w:color="000000"/>
              <w:left w:val="single" w:sz="4" w:space="0" w:color="000000"/>
              <w:bottom w:val="single" w:sz="4" w:space="0" w:color="000000"/>
              <w:right w:val="single" w:sz="4" w:space="0" w:color="000000"/>
            </w:tcBorders>
            <w:vAlign w:val="bottom"/>
          </w:tcPr>
          <w:p w14:paraId="18773A42"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left w:val="single" w:sz="4" w:space="0" w:color="000000"/>
              <w:right w:val="single" w:sz="4" w:space="0" w:color="000000"/>
            </w:tcBorders>
            <w:shd w:val="clear" w:color="auto" w:fill="BFBFBF" w:themeFill="background1" w:themeFillShade="BF"/>
            <w:vAlign w:val="bottom"/>
          </w:tcPr>
          <w:p w14:paraId="3102B8E4" w14:textId="77777777" w:rsidR="00FD065C" w:rsidRPr="00482601" w:rsidRDefault="00FD065C" w:rsidP="00E02DAB">
            <w:pPr>
              <w:snapToGrid w:val="0"/>
              <w:rPr>
                <w:rFonts w:ascii="Century Gothic" w:hAnsi="Century Gothic" w:cs="Times New Roman"/>
                <w:sz w:val="18"/>
                <w:szCs w:val="18"/>
              </w:rPr>
            </w:pPr>
          </w:p>
        </w:tc>
      </w:tr>
      <w:tr w:rsidR="00FD065C" w:rsidRPr="00482601" w14:paraId="019BB0F1" w14:textId="77777777" w:rsidTr="00D675F6">
        <w:trPr>
          <w:trHeight w:hRule="exact" w:val="227"/>
        </w:trPr>
        <w:tc>
          <w:tcPr>
            <w:tcW w:w="1818" w:type="dxa"/>
            <w:tcBorders>
              <w:left w:val="single" w:sz="4" w:space="0" w:color="000000"/>
            </w:tcBorders>
            <w:shd w:val="clear" w:color="auto" w:fill="C0C0C0"/>
          </w:tcPr>
          <w:p w14:paraId="363B726E" w14:textId="77777777" w:rsidR="00FD065C" w:rsidRPr="00482601" w:rsidRDefault="00FD065C" w:rsidP="00E02DAB">
            <w:pPr>
              <w:snapToGrid w:val="0"/>
              <w:spacing w:before="0"/>
              <w:rPr>
                <w:rFonts w:ascii="Century Gothic" w:hAnsi="Century Gothic" w:cs="Times New Roman"/>
                <w:i/>
                <w:sz w:val="18"/>
                <w:szCs w:val="18"/>
              </w:rPr>
            </w:pPr>
            <w:r w:rsidRPr="00482601">
              <w:rPr>
                <w:rFonts w:ascii="Century Gothic" w:hAnsi="Century Gothic" w:cs="Times New Roman"/>
                <w:i/>
                <w:sz w:val="18"/>
                <w:szCs w:val="18"/>
              </w:rPr>
              <w:t>oppure</w:t>
            </w:r>
          </w:p>
        </w:tc>
        <w:tc>
          <w:tcPr>
            <w:tcW w:w="546" w:type="dxa"/>
            <w:tcBorders>
              <w:top w:val="single" w:sz="4" w:space="0" w:color="000000"/>
              <w:bottom w:val="single" w:sz="4" w:space="0" w:color="000000"/>
            </w:tcBorders>
            <w:shd w:val="clear" w:color="auto" w:fill="C0C0C0"/>
          </w:tcPr>
          <w:p w14:paraId="21A1B4A3" w14:textId="77777777" w:rsidR="00FD065C" w:rsidRPr="00482601" w:rsidRDefault="00FD065C" w:rsidP="00E02DAB">
            <w:pPr>
              <w:snapToGrid w:val="0"/>
              <w:rPr>
                <w:rFonts w:ascii="Century Gothic" w:hAnsi="Century Gothic" w:cs="Times New Roman"/>
                <w:sz w:val="18"/>
                <w:szCs w:val="18"/>
              </w:rPr>
            </w:pPr>
          </w:p>
        </w:tc>
        <w:tc>
          <w:tcPr>
            <w:tcW w:w="730" w:type="dxa"/>
            <w:gridSpan w:val="2"/>
            <w:tcBorders>
              <w:top w:val="single" w:sz="4" w:space="0" w:color="000000"/>
              <w:bottom w:val="single" w:sz="4" w:space="0" w:color="000000"/>
            </w:tcBorders>
            <w:shd w:val="clear" w:color="auto" w:fill="C0C0C0"/>
          </w:tcPr>
          <w:p w14:paraId="539BA06A" w14:textId="77777777" w:rsidR="00FD065C" w:rsidRPr="00482601" w:rsidRDefault="00FD065C" w:rsidP="00E02DAB">
            <w:pPr>
              <w:snapToGrid w:val="0"/>
              <w:rPr>
                <w:rFonts w:ascii="Century Gothic" w:hAnsi="Century Gothic" w:cs="Times New Roman"/>
                <w:sz w:val="18"/>
                <w:szCs w:val="18"/>
              </w:rPr>
            </w:pPr>
          </w:p>
        </w:tc>
        <w:tc>
          <w:tcPr>
            <w:tcW w:w="1277" w:type="dxa"/>
            <w:gridSpan w:val="3"/>
            <w:tcBorders>
              <w:top w:val="single" w:sz="4" w:space="0" w:color="000000"/>
              <w:bottom w:val="single" w:sz="4" w:space="0" w:color="000000"/>
            </w:tcBorders>
            <w:shd w:val="clear" w:color="auto" w:fill="C0C0C0"/>
          </w:tcPr>
          <w:p w14:paraId="1465DC20" w14:textId="77777777" w:rsidR="00FD065C" w:rsidRPr="00482601" w:rsidRDefault="00FD065C" w:rsidP="00E02DAB">
            <w:pPr>
              <w:snapToGrid w:val="0"/>
              <w:rPr>
                <w:rFonts w:ascii="Century Gothic" w:hAnsi="Century Gothic" w:cs="Times New Roman"/>
                <w:sz w:val="18"/>
                <w:szCs w:val="18"/>
              </w:rPr>
            </w:pPr>
          </w:p>
        </w:tc>
        <w:tc>
          <w:tcPr>
            <w:tcW w:w="746" w:type="dxa"/>
            <w:gridSpan w:val="2"/>
            <w:tcBorders>
              <w:top w:val="single" w:sz="4" w:space="0" w:color="000000"/>
              <w:bottom w:val="single" w:sz="4" w:space="0" w:color="000000"/>
            </w:tcBorders>
            <w:shd w:val="clear" w:color="auto" w:fill="C0C0C0"/>
          </w:tcPr>
          <w:p w14:paraId="22BA7465" w14:textId="77777777" w:rsidR="00FD065C" w:rsidRPr="00482601" w:rsidRDefault="00FD065C" w:rsidP="00E02DAB">
            <w:pPr>
              <w:snapToGrid w:val="0"/>
              <w:rPr>
                <w:rFonts w:ascii="Century Gothic" w:hAnsi="Century Gothic" w:cs="Times New Roman"/>
                <w:sz w:val="18"/>
                <w:szCs w:val="18"/>
              </w:rPr>
            </w:pPr>
          </w:p>
        </w:tc>
        <w:tc>
          <w:tcPr>
            <w:tcW w:w="1136" w:type="dxa"/>
            <w:gridSpan w:val="5"/>
            <w:tcBorders>
              <w:top w:val="single" w:sz="4" w:space="0" w:color="000000"/>
              <w:bottom w:val="single" w:sz="4" w:space="0" w:color="000000"/>
            </w:tcBorders>
            <w:shd w:val="clear" w:color="auto" w:fill="C0C0C0"/>
          </w:tcPr>
          <w:p w14:paraId="66100614" w14:textId="77777777" w:rsidR="00FD065C" w:rsidRPr="00482601" w:rsidRDefault="00FD065C" w:rsidP="00E02DAB">
            <w:pPr>
              <w:snapToGrid w:val="0"/>
              <w:rPr>
                <w:rFonts w:ascii="Century Gothic" w:hAnsi="Century Gothic" w:cs="Times New Roman"/>
                <w:sz w:val="18"/>
                <w:szCs w:val="18"/>
              </w:rPr>
            </w:pPr>
          </w:p>
        </w:tc>
        <w:tc>
          <w:tcPr>
            <w:tcW w:w="1289" w:type="dxa"/>
            <w:gridSpan w:val="3"/>
            <w:tcBorders>
              <w:top w:val="single" w:sz="4" w:space="0" w:color="000000"/>
              <w:bottom w:val="single" w:sz="4" w:space="0" w:color="000000"/>
            </w:tcBorders>
            <w:shd w:val="clear" w:color="auto" w:fill="C0C0C0"/>
          </w:tcPr>
          <w:p w14:paraId="0FC620BC" w14:textId="77777777" w:rsidR="00FD065C" w:rsidRPr="00482601" w:rsidRDefault="00FD065C" w:rsidP="00E02DAB">
            <w:pPr>
              <w:snapToGrid w:val="0"/>
              <w:rPr>
                <w:rFonts w:ascii="Century Gothic" w:hAnsi="Century Gothic" w:cs="Times New Roman"/>
                <w:sz w:val="18"/>
                <w:szCs w:val="18"/>
              </w:rPr>
            </w:pPr>
          </w:p>
        </w:tc>
        <w:tc>
          <w:tcPr>
            <w:tcW w:w="776" w:type="dxa"/>
            <w:tcBorders>
              <w:top w:val="single" w:sz="4" w:space="0" w:color="000000"/>
              <w:bottom w:val="single" w:sz="4" w:space="0" w:color="000000"/>
            </w:tcBorders>
            <w:shd w:val="clear" w:color="auto" w:fill="C0C0C0"/>
          </w:tcPr>
          <w:p w14:paraId="3EE27C40" w14:textId="77777777" w:rsidR="00FD065C" w:rsidRPr="00482601" w:rsidRDefault="00FD065C" w:rsidP="00E02DAB">
            <w:pPr>
              <w:snapToGrid w:val="0"/>
              <w:rPr>
                <w:rFonts w:ascii="Century Gothic" w:hAnsi="Century Gothic" w:cs="Times New Roman"/>
                <w:sz w:val="18"/>
                <w:szCs w:val="18"/>
              </w:rPr>
            </w:pPr>
          </w:p>
        </w:tc>
        <w:tc>
          <w:tcPr>
            <w:tcW w:w="1155" w:type="dxa"/>
            <w:gridSpan w:val="4"/>
            <w:tcBorders>
              <w:top w:val="single" w:sz="4" w:space="0" w:color="000000"/>
              <w:bottom w:val="single" w:sz="4" w:space="0" w:color="000000"/>
            </w:tcBorders>
            <w:shd w:val="clear" w:color="auto" w:fill="C0C0C0"/>
          </w:tcPr>
          <w:p w14:paraId="11C586AF" w14:textId="77777777" w:rsidR="00FD065C" w:rsidRPr="00482601" w:rsidRDefault="00FD065C" w:rsidP="00E02DAB">
            <w:pPr>
              <w:snapToGrid w:val="0"/>
              <w:rPr>
                <w:rFonts w:ascii="Century Gothic" w:hAnsi="Century Gothic" w:cs="Times New Roman"/>
                <w:sz w:val="18"/>
                <w:szCs w:val="18"/>
              </w:rPr>
            </w:pPr>
          </w:p>
        </w:tc>
        <w:tc>
          <w:tcPr>
            <w:tcW w:w="283" w:type="dxa"/>
            <w:tcBorders>
              <w:right w:val="single" w:sz="4" w:space="0" w:color="000000"/>
            </w:tcBorders>
            <w:shd w:val="clear" w:color="auto" w:fill="C0C0C0"/>
          </w:tcPr>
          <w:p w14:paraId="61CC9C79" w14:textId="77777777" w:rsidR="00FD065C" w:rsidRPr="00482601" w:rsidRDefault="00FD065C" w:rsidP="00E02DAB">
            <w:pPr>
              <w:snapToGrid w:val="0"/>
              <w:rPr>
                <w:rFonts w:ascii="Century Gothic" w:hAnsi="Century Gothic" w:cs="Times New Roman"/>
                <w:sz w:val="18"/>
                <w:szCs w:val="18"/>
              </w:rPr>
            </w:pPr>
          </w:p>
        </w:tc>
      </w:tr>
      <w:tr w:rsidR="00FD065C" w:rsidRPr="00482601" w14:paraId="3AC9CF7A" w14:textId="77777777" w:rsidTr="00D675F6">
        <w:trPr>
          <w:trHeight w:val="105"/>
        </w:trPr>
        <w:tc>
          <w:tcPr>
            <w:tcW w:w="1818" w:type="dxa"/>
            <w:tcBorders>
              <w:left w:val="single" w:sz="4" w:space="0" w:color="000000"/>
              <w:right w:val="single" w:sz="4" w:space="0" w:color="000000"/>
            </w:tcBorders>
            <w:shd w:val="clear" w:color="auto" w:fill="C0C0C0"/>
            <w:vAlign w:val="bottom"/>
          </w:tcPr>
          <w:p w14:paraId="4CDFBF01"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Ragione sociale</w:t>
            </w:r>
          </w:p>
        </w:tc>
        <w:tc>
          <w:tcPr>
            <w:tcW w:w="7655" w:type="dxa"/>
            <w:gridSpan w:val="21"/>
            <w:tcBorders>
              <w:top w:val="single" w:sz="4" w:space="0" w:color="000000"/>
              <w:left w:val="single" w:sz="4" w:space="0" w:color="000000"/>
              <w:bottom w:val="single" w:sz="4" w:space="0" w:color="000000"/>
              <w:right w:val="single" w:sz="4" w:space="0" w:color="000000"/>
            </w:tcBorders>
            <w:shd w:val="clear" w:color="auto" w:fill="FFFFFF"/>
            <w:vAlign w:val="bottom"/>
          </w:tcPr>
          <w:p w14:paraId="3EAF5EB5" w14:textId="77777777" w:rsidR="00FD065C" w:rsidRPr="00482601" w:rsidRDefault="00FD065C" w:rsidP="00E02DAB">
            <w:pPr>
              <w:snapToGrid w:val="0"/>
              <w:rPr>
                <w:rFonts w:ascii="Century Gothic" w:hAnsi="Century Gothic" w:cs="Times New Roman"/>
                <w:sz w:val="18"/>
                <w:szCs w:val="18"/>
                <w:highlight w:val="black"/>
              </w:rPr>
            </w:pPr>
          </w:p>
        </w:tc>
        <w:tc>
          <w:tcPr>
            <w:tcW w:w="283" w:type="dxa"/>
            <w:tcBorders>
              <w:left w:val="single" w:sz="4" w:space="0" w:color="000000"/>
              <w:right w:val="single" w:sz="4" w:space="0" w:color="000000"/>
            </w:tcBorders>
            <w:shd w:val="clear" w:color="auto" w:fill="BFBFBF" w:themeFill="background1" w:themeFillShade="BF"/>
            <w:vAlign w:val="bottom"/>
          </w:tcPr>
          <w:p w14:paraId="68D126C9" w14:textId="77777777" w:rsidR="00FD065C" w:rsidRPr="00482601" w:rsidRDefault="00FD065C" w:rsidP="00E02DAB">
            <w:pPr>
              <w:snapToGrid w:val="0"/>
              <w:rPr>
                <w:rFonts w:ascii="Century Gothic" w:hAnsi="Century Gothic" w:cs="Times New Roman"/>
                <w:sz w:val="18"/>
                <w:szCs w:val="18"/>
                <w:highlight w:val="black"/>
              </w:rPr>
            </w:pPr>
          </w:p>
        </w:tc>
      </w:tr>
      <w:tr w:rsidR="00FD065C" w:rsidRPr="00482601" w14:paraId="00796CA3" w14:textId="77777777" w:rsidTr="00D675F6">
        <w:trPr>
          <w:trHeight w:hRule="exact" w:val="170"/>
        </w:trPr>
        <w:tc>
          <w:tcPr>
            <w:tcW w:w="1818" w:type="dxa"/>
            <w:tcBorders>
              <w:left w:val="single" w:sz="4" w:space="0" w:color="000000"/>
            </w:tcBorders>
            <w:shd w:val="clear" w:color="auto" w:fill="C0C0C0"/>
            <w:vAlign w:val="bottom"/>
          </w:tcPr>
          <w:p w14:paraId="6B2948B8" w14:textId="77777777" w:rsidR="00FD065C" w:rsidRPr="00482601" w:rsidRDefault="00FD065C" w:rsidP="00E02DAB">
            <w:pPr>
              <w:snapToGrid w:val="0"/>
              <w:rPr>
                <w:rFonts w:ascii="Century Gothic" w:hAnsi="Century Gothic" w:cs="Times New Roman"/>
                <w:sz w:val="18"/>
                <w:szCs w:val="18"/>
              </w:rPr>
            </w:pPr>
          </w:p>
        </w:tc>
        <w:tc>
          <w:tcPr>
            <w:tcW w:w="546" w:type="dxa"/>
            <w:tcBorders>
              <w:top w:val="single" w:sz="4" w:space="0" w:color="000000"/>
              <w:bottom w:val="single" w:sz="4" w:space="0" w:color="000000"/>
            </w:tcBorders>
            <w:shd w:val="clear" w:color="auto" w:fill="C0C0C0"/>
            <w:vAlign w:val="bottom"/>
          </w:tcPr>
          <w:p w14:paraId="29D7AD09" w14:textId="77777777" w:rsidR="00FD065C" w:rsidRPr="00482601" w:rsidRDefault="00FD065C" w:rsidP="00E02DAB">
            <w:pPr>
              <w:snapToGrid w:val="0"/>
              <w:rPr>
                <w:rFonts w:ascii="Century Gothic" w:hAnsi="Century Gothic" w:cs="Times New Roman"/>
                <w:sz w:val="18"/>
                <w:szCs w:val="18"/>
              </w:rPr>
            </w:pPr>
          </w:p>
        </w:tc>
        <w:tc>
          <w:tcPr>
            <w:tcW w:w="730" w:type="dxa"/>
            <w:gridSpan w:val="2"/>
            <w:tcBorders>
              <w:top w:val="single" w:sz="4" w:space="0" w:color="000000"/>
              <w:bottom w:val="single" w:sz="4" w:space="0" w:color="000000"/>
            </w:tcBorders>
            <w:shd w:val="clear" w:color="auto" w:fill="C0C0C0"/>
            <w:vAlign w:val="bottom"/>
          </w:tcPr>
          <w:p w14:paraId="52160537" w14:textId="77777777" w:rsidR="00FD065C" w:rsidRPr="00482601" w:rsidRDefault="00FD065C" w:rsidP="00E02DAB">
            <w:pPr>
              <w:snapToGrid w:val="0"/>
              <w:rPr>
                <w:rFonts w:ascii="Century Gothic" w:hAnsi="Century Gothic" w:cs="Times New Roman"/>
                <w:sz w:val="18"/>
                <w:szCs w:val="18"/>
              </w:rPr>
            </w:pPr>
          </w:p>
        </w:tc>
        <w:tc>
          <w:tcPr>
            <w:tcW w:w="1277" w:type="dxa"/>
            <w:gridSpan w:val="3"/>
            <w:tcBorders>
              <w:top w:val="single" w:sz="4" w:space="0" w:color="000000"/>
              <w:bottom w:val="single" w:sz="4" w:space="0" w:color="000000"/>
            </w:tcBorders>
            <w:shd w:val="clear" w:color="auto" w:fill="C0C0C0"/>
            <w:vAlign w:val="bottom"/>
          </w:tcPr>
          <w:p w14:paraId="31D2EBBE" w14:textId="77777777" w:rsidR="00FD065C" w:rsidRPr="00482601" w:rsidRDefault="00FD065C" w:rsidP="00E02DAB">
            <w:pPr>
              <w:snapToGrid w:val="0"/>
              <w:rPr>
                <w:rFonts w:ascii="Century Gothic" w:hAnsi="Century Gothic" w:cs="Times New Roman"/>
                <w:sz w:val="18"/>
                <w:szCs w:val="18"/>
              </w:rPr>
            </w:pPr>
          </w:p>
        </w:tc>
        <w:tc>
          <w:tcPr>
            <w:tcW w:w="746" w:type="dxa"/>
            <w:gridSpan w:val="2"/>
            <w:tcBorders>
              <w:top w:val="single" w:sz="4" w:space="0" w:color="000000"/>
              <w:bottom w:val="single" w:sz="4" w:space="0" w:color="000000"/>
            </w:tcBorders>
            <w:shd w:val="clear" w:color="auto" w:fill="C0C0C0"/>
            <w:vAlign w:val="bottom"/>
          </w:tcPr>
          <w:p w14:paraId="03AAACEC" w14:textId="77777777" w:rsidR="00FD065C" w:rsidRPr="00482601" w:rsidRDefault="00FD065C" w:rsidP="00E02DAB">
            <w:pPr>
              <w:snapToGrid w:val="0"/>
              <w:rPr>
                <w:rFonts w:ascii="Century Gothic" w:hAnsi="Century Gothic" w:cs="Times New Roman"/>
                <w:sz w:val="18"/>
                <w:szCs w:val="18"/>
              </w:rPr>
            </w:pPr>
          </w:p>
        </w:tc>
        <w:tc>
          <w:tcPr>
            <w:tcW w:w="1136" w:type="dxa"/>
            <w:gridSpan w:val="5"/>
            <w:tcBorders>
              <w:top w:val="single" w:sz="4" w:space="0" w:color="000000"/>
            </w:tcBorders>
            <w:shd w:val="clear" w:color="auto" w:fill="C0C0C0"/>
            <w:vAlign w:val="bottom"/>
          </w:tcPr>
          <w:p w14:paraId="45B8857E" w14:textId="77777777" w:rsidR="00FD065C" w:rsidRPr="00482601" w:rsidRDefault="00FD065C" w:rsidP="00E02DAB">
            <w:pPr>
              <w:snapToGrid w:val="0"/>
              <w:rPr>
                <w:rFonts w:ascii="Century Gothic" w:hAnsi="Century Gothic" w:cs="Times New Roman"/>
                <w:sz w:val="18"/>
                <w:szCs w:val="18"/>
              </w:rPr>
            </w:pPr>
          </w:p>
        </w:tc>
        <w:tc>
          <w:tcPr>
            <w:tcW w:w="1289" w:type="dxa"/>
            <w:gridSpan w:val="3"/>
            <w:tcBorders>
              <w:top w:val="single" w:sz="4" w:space="0" w:color="000000"/>
              <w:bottom w:val="single" w:sz="4" w:space="0" w:color="000000"/>
            </w:tcBorders>
            <w:shd w:val="clear" w:color="auto" w:fill="C0C0C0"/>
            <w:vAlign w:val="bottom"/>
          </w:tcPr>
          <w:p w14:paraId="52E60F9C" w14:textId="77777777" w:rsidR="00FD065C" w:rsidRPr="00482601" w:rsidRDefault="00FD065C" w:rsidP="00E02DAB">
            <w:pPr>
              <w:snapToGrid w:val="0"/>
              <w:rPr>
                <w:rFonts w:ascii="Century Gothic" w:hAnsi="Century Gothic" w:cs="Times New Roman"/>
                <w:sz w:val="18"/>
                <w:szCs w:val="18"/>
              </w:rPr>
            </w:pPr>
          </w:p>
        </w:tc>
        <w:tc>
          <w:tcPr>
            <w:tcW w:w="776" w:type="dxa"/>
            <w:tcBorders>
              <w:top w:val="single" w:sz="4" w:space="0" w:color="000000"/>
              <w:bottom w:val="single" w:sz="4" w:space="0" w:color="000000"/>
            </w:tcBorders>
            <w:shd w:val="clear" w:color="auto" w:fill="C0C0C0"/>
            <w:vAlign w:val="bottom"/>
          </w:tcPr>
          <w:p w14:paraId="5EF1AF88" w14:textId="77777777" w:rsidR="00FD065C" w:rsidRPr="00482601" w:rsidRDefault="00FD065C" w:rsidP="00E02DAB">
            <w:pPr>
              <w:snapToGrid w:val="0"/>
              <w:rPr>
                <w:rFonts w:ascii="Century Gothic" w:hAnsi="Century Gothic" w:cs="Times New Roman"/>
                <w:sz w:val="18"/>
                <w:szCs w:val="18"/>
              </w:rPr>
            </w:pPr>
          </w:p>
        </w:tc>
        <w:tc>
          <w:tcPr>
            <w:tcW w:w="1155" w:type="dxa"/>
            <w:gridSpan w:val="4"/>
            <w:tcBorders>
              <w:top w:val="single" w:sz="4" w:space="0" w:color="000000"/>
              <w:bottom w:val="single" w:sz="4" w:space="0" w:color="000000"/>
            </w:tcBorders>
            <w:shd w:val="clear" w:color="auto" w:fill="C0C0C0"/>
            <w:vAlign w:val="bottom"/>
          </w:tcPr>
          <w:p w14:paraId="78E7E8C4" w14:textId="77777777" w:rsidR="00FD065C" w:rsidRPr="00482601" w:rsidRDefault="00FD065C" w:rsidP="00E02DAB">
            <w:pPr>
              <w:snapToGrid w:val="0"/>
              <w:rPr>
                <w:rFonts w:ascii="Century Gothic" w:hAnsi="Century Gothic" w:cs="Times New Roman"/>
                <w:sz w:val="18"/>
                <w:szCs w:val="18"/>
              </w:rPr>
            </w:pPr>
          </w:p>
        </w:tc>
        <w:tc>
          <w:tcPr>
            <w:tcW w:w="283" w:type="dxa"/>
            <w:tcBorders>
              <w:right w:val="single" w:sz="4" w:space="0" w:color="000000"/>
            </w:tcBorders>
            <w:shd w:val="clear" w:color="auto" w:fill="C0C0C0"/>
            <w:vAlign w:val="bottom"/>
          </w:tcPr>
          <w:p w14:paraId="73D9AAC6" w14:textId="77777777" w:rsidR="00FD065C" w:rsidRPr="00482601" w:rsidRDefault="00FD065C" w:rsidP="00E02DAB">
            <w:pPr>
              <w:snapToGrid w:val="0"/>
              <w:rPr>
                <w:rFonts w:ascii="Century Gothic" w:hAnsi="Century Gothic" w:cs="Times New Roman"/>
                <w:sz w:val="18"/>
                <w:szCs w:val="18"/>
              </w:rPr>
            </w:pPr>
          </w:p>
        </w:tc>
      </w:tr>
      <w:tr w:rsidR="00FD065C" w:rsidRPr="00482601" w14:paraId="54379868" w14:textId="77777777" w:rsidTr="00D675F6">
        <w:trPr>
          <w:trHeight w:val="105"/>
        </w:trPr>
        <w:tc>
          <w:tcPr>
            <w:tcW w:w="1818" w:type="dxa"/>
            <w:tcBorders>
              <w:left w:val="single" w:sz="4" w:space="0" w:color="000000"/>
              <w:right w:val="single" w:sz="4" w:space="0" w:color="000000"/>
            </w:tcBorders>
            <w:shd w:val="clear" w:color="auto" w:fill="C0C0C0"/>
            <w:vAlign w:val="bottom"/>
          </w:tcPr>
          <w:p w14:paraId="4D4962AF"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Forma giuridica</w:t>
            </w:r>
          </w:p>
        </w:tc>
        <w:tc>
          <w:tcPr>
            <w:tcW w:w="3299" w:type="dxa"/>
            <w:gridSpan w:val="8"/>
            <w:tcBorders>
              <w:top w:val="single" w:sz="4" w:space="0" w:color="000000"/>
              <w:left w:val="single" w:sz="4" w:space="0" w:color="000000"/>
              <w:bottom w:val="single" w:sz="4" w:space="0" w:color="000000"/>
              <w:right w:val="single" w:sz="4" w:space="0" w:color="000000"/>
            </w:tcBorders>
            <w:shd w:val="clear" w:color="auto" w:fill="FFFFFF"/>
            <w:vAlign w:val="bottom"/>
          </w:tcPr>
          <w:p w14:paraId="135BB9A1" w14:textId="77777777" w:rsidR="00FD065C" w:rsidRPr="00482601" w:rsidRDefault="00FD065C" w:rsidP="00E02DAB">
            <w:pPr>
              <w:snapToGrid w:val="0"/>
              <w:rPr>
                <w:rFonts w:ascii="Century Gothic" w:hAnsi="Century Gothic" w:cs="Times New Roman"/>
                <w:sz w:val="18"/>
                <w:szCs w:val="18"/>
              </w:rPr>
            </w:pPr>
          </w:p>
        </w:tc>
        <w:tc>
          <w:tcPr>
            <w:tcW w:w="1136" w:type="dxa"/>
            <w:gridSpan w:val="5"/>
            <w:tcBorders>
              <w:left w:val="single" w:sz="4" w:space="0" w:color="000000"/>
              <w:right w:val="single" w:sz="4" w:space="0" w:color="000000"/>
            </w:tcBorders>
            <w:shd w:val="clear" w:color="auto" w:fill="C0C0C0"/>
            <w:vAlign w:val="bottom"/>
          </w:tcPr>
          <w:p w14:paraId="40ED2390" w14:textId="77777777" w:rsidR="00FD065C" w:rsidRPr="00482601" w:rsidRDefault="00FD065C"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 xml:space="preserve">     P.IVA</w:t>
            </w:r>
          </w:p>
        </w:tc>
        <w:tc>
          <w:tcPr>
            <w:tcW w:w="3220" w:type="dxa"/>
            <w:gridSpan w:val="8"/>
            <w:tcBorders>
              <w:top w:val="single" w:sz="4" w:space="0" w:color="000000"/>
              <w:left w:val="single" w:sz="4" w:space="0" w:color="000000"/>
              <w:bottom w:val="single" w:sz="4" w:space="0" w:color="000000"/>
              <w:right w:val="single" w:sz="4" w:space="0" w:color="000000"/>
            </w:tcBorders>
            <w:shd w:val="clear" w:color="auto" w:fill="FFFFFF"/>
            <w:vAlign w:val="bottom"/>
          </w:tcPr>
          <w:p w14:paraId="647A2F7D" w14:textId="77777777" w:rsidR="00FD065C" w:rsidRPr="00482601" w:rsidRDefault="00FD065C" w:rsidP="00E02DAB">
            <w:pPr>
              <w:snapToGrid w:val="0"/>
              <w:rPr>
                <w:rFonts w:ascii="Century Gothic" w:hAnsi="Century Gothic" w:cs="Times New Roman"/>
                <w:sz w:val="18"/>
                <w:szCs w:val="18"/>
              </w:rPr>
            </w:pPr>
          </w:p>
        </w:tc>
        <w:tc>
          <w:tcPr>
            <w:tcW w:w="283" w:type="dxa"/>
            <w:tcBorders>
              <w:left w:val="single" w:sz="4" w:space="0" w:color="000000"/>
              <w:right w:val="single" w:sz="4" w:space="0" w:color="000000"/>
            </w:tcBorders>
            <w:shd w:val="clear" w:color="auto" w:fill="C0C0C0"/>
            <w:vAlign w:val="bottom"/>
          </w:tcPr>
          <w:p w14:paraId="3E7CC8FE" w14:textId="77777777" w:rsidR="00FD065C" w:rsidRPr="00482601" w:rsidRDefault="00FD065C" w:rsidP="00E02DAB">
            <w:pPr>
              <w:snapToGrid w:val="0"/>
              <w:rPr>
                <w:rFonts w:ascii="Century Gothic" w:hAnsi="Century Gothic" w:cs="Times New Roman"/>
                <w:sz w:val="18"/>
                <w:szCs w:val="18"/>
              </w:rPr>
            </w:pPr>
          </w:p>
        </w:tc>
      </w:tr>
      <w:tr w:rsidR="00FD065C" w:rsidRPr="00482601" w14:paraId="4DC25F1F" w14:textId="77777777" w:rsidTr="00D675F6">
        <w:trPr>
          <w:trHeight w:hRule="exact" w:val="170"/>
        </w:trPr>
        <w:tc>
          <w:tcPr>
            <w:tcW w:w="1818" w:type="dxa"/>
            <w:tcBorders>
              <w:left w:val="single" w:sz="4" w:space="0" w:color="000000"/>
            </w:tcBorders>
            <w:shd w:val="clear" w:color="auto" w:fill="C0C0C0"/>
            <w:vAlign w:val="bottom"/>
          </w:tcPr>
          <w:p w14:paraId="73DEA957" w14:textId="77777777" w:rsidR="00FD065C" w:rsidRPr="00482601" w:rsidRDefault="00FD065C" w:rsidP="00E02DAB">
            <w:pPr>
              <w:snapToGrid w:val="0"/>
              <w:rPr>
                <w:rFonts w:ascii="Century Gothic" w:hAnsi="Century Gothic" w:cs="Times New Roman"/>
                <w:sz w:val="18"/>
                <w:szCs w:val="18"/>
              </w:rPr>
            </w:pPr>
          </w:p>
        </w:tc>
        <w:tc>
          <w:tcPr>
            <w:tcW w:w="546" w:type="dxa"/>
            <w:tcBorders>
              <w:top w:val="single" w:sz="4" w:space="0" w:color="000000"/>
              <w:bottom w:val="single" w:sz="4" w:space="0" w:color="000000"/>
            </w:tcBorders>
            <w:shd w:val="clear" w:color="auto" w:fill="C0C0C0"/>
            <w:vAlign w:val="bottom"/>
          </w:tcPr>
          <w:p w14:paraId="40136D76" w14:textId="77777777" w:rsidR="00FD065C" w:rsidRPr="00482601" w:rsidRDefault="00FD065C" w:rsidP="00E02DAB">
            <w:pPr>
              <w:snapToGrid w:val="0"/>
              <w:rPr>
                <w:rFonts w:ascii="Century Gothic" w:hAnsi="Century Gothic" w:cs="Times New Roman"/>
                <w:sz w:val="18"/>
                <w:szCs w:val="18"/>
              </w:rPr>
            </w:pPr>
          </w:p>
        </w:tc>
        <w:tc>
          <w:tcPr>
            <w:tcW w:w="730" w:type="dxa"/>
            <w:gridSpan w:val="2"/>
            <w:tcBorders>
              <w:top w:val="single" w:sz="4" w:space="0" w:color="000000"/>
              <w:bottom w:val="single" w:sz="4" w:space="0" w:color="000000"/>
            </w:tcBorders>
            <w:shd w:val="clear" w:color="auto" w:fill="C0C0C0"/>
            <w:vAlign w:val="bottom"/>
          </w:tcPr>
          <w:p w14:paraId="445B0F46" w14:textId="77777777" w:rsidR="00FD065C" w:rsidRPr="00482601" w:rsidRDefault="00FD065C" w:rsidP="00E02DAB">
            <w:pPr>
              <w:snapToGrid w:val="0"/>
              <w:rPr>
                <w:rFonts w:ascii="Century Gothic" w:hAnsi="Century Gothic" w:cs="Times New Roman"/>
                <w:sz w:val="18"/>
                <w:szCs w:val="18"/>
              </w:rPr>
            </w:pPr>
          </w:p>
        </w:tc>
        <w:tc>
          <w:tcPr>
            <w:tcW w:w="1277" w:type="dxa"/>
            <w:gridSpan w:val="3"/>
            <w:tcBorders>
              <w:top w:val="single" w:sz="4" w:space="0" w:color="000000"/>
              <w:bottom w:val="single" w:sz="4" w:space="0" w:color="000000"/>
            </w:tcBorders>
            <w:shd w:val="clear" w:color="auto" w:fill="C0C0C0"/>
            <w:vAlign w:val="bottom"/>
          </w:tcPr>
          <w:p w14:paraId="7465CE3D" w14:textId="77777777" w:rsidR="00FD065C" w:rsidRPr="00482601" w:rsidRDefault="00FD065C" w:rsidP="00E02DAB">
            <w:pPr>
              <w:snapToGrid w:val="0"/>
              <w:rPr>
                <w:rFonts w:ascii="Century Gothic" w:hAnsi="Century Gothic" w:cs="Times New Roman"/>
                <w:sz w:val="18"/>
                <w:szCs w:val="18"/>
              </w:rPr>
            </w:pPr>
          </w:p>
        </w:tc>
        <w:tc>
          <w:tcPr>
            <w:tcW w:w="746" w:type="dxa"/>
            <w:gridSpan w:val="2"/>
            <w:tcBorders>
              <w:top w:val="single" w:sz="4" w:space="0" w:color="000000"/>
              <w:bottom w:val="single" w:sz="4" w:space="0" w:color="000000"/>
            </w:tcBorders>
            <w:shd w:val="clear" w:color="auto" w:fill="C0C0C0"/>
            <w:vAlign w:val="bottom"/>
          </w:tcPr>
          <w:p w14:paraId="00A5E3E3" w14:textId="77777777" w:rsidR="00FD065C" w:rsidRPr="00482601" w:rsidRDefault="00FD065C" w:rsidP="00E02DAB">
            <w:pPr>
              <w:snapToGrid w:val="0"/>
              <w:rPr>
                <w:rFonts w:ascii="Century Gothic" w:hAnsi="Century Gothic" w:cs="Times New Roman"/>
                <w:sz w:val="18"/>
                <w:szCs w:val="18"/>
              </w:rPr>
            </w:pPr>
          </w:p>
        </w:tc>
        <w:tc>
          <w:tcPr>
            <w:tcW w:w="1136" w:type="dxa"/>
            <w:gridSpan w:val="5"/>
            <w:tcBorders>
              <w:bottom w:val="single" w:sz="4" w:space="0" w:color="000000"/>
            </w:tcBorders>
            <w:shd w:val="clear" w:color="auto" w:fill="C0C0C0"/>
            <w:vAlign w:val="bottom"/>
          </w:tcPr>
          <w:p w14:paraId="77243A54" w14:textId="77777777" w:rsidR="00FD065C" w:rsidRPr="00482601" w:rsidRDefault="00FD065C" w:rsidP="00E02DAB">
            <w:pPr>
              <w:snapToGrid w:val="0"/>
              <w:rPr>
                <w:rFonts w:ascii="Century Gothic" w:hAnsi="Century Gothic" w:cs="Times New Roman"/>
                <w:sz w:val="18"/>
                <w:szCs w:val="18"/>
              </w:rPr>
            </w:pPr>
          </w:p>
        </w:tc>
        <w:tc>
          <w:tcPr>
            <w:tcW w:w="1289" w:type="dxa"/>
            <w:gridSpan w:val="3"/>
            <w:shd w:val="clear" w:color="auto" w:fill="C0C0C0"/>
            <w:vAlign w:val="bottom"/>
          </w:tcPr>
          <w:p w14:paraId="43DE9191" w14:textId="77777777" w:rsidR="00FD065C" w:rsidRPr="00482601" w:rsidRDefault="00FD065C" w:rsidP="00E02DAB">
            <w:pPr>
              <w:snapToGrid w:val="0"/>
              <w:rPr>
                <w:rFonts w:ascii="Century Gothic" w:hAnsi="Century Gothic" w:cs="Times New Roman"/>
                <w:sz w:val="18"/>
                <w:szCs w:val="18"/>
              </w:rPr>
            </w:pPr>
          </w:p>
        </w:tc>
        <w:tc>
          <w:tcPr>
            <w:tcW w:w="776" w:type="dxa"/>
            <w:tcBorders>
              <w:bottom w:val="single" w:sz="4" w:space="0" w:color="000000"/>
            </w:tcBorders>
            <w:shd w:val="clear" w:color="auto" w:fill="C0C0C0"/>
            <w:vAlign w:val="bottom"/>
          </w:tcPr>
          <w:p w14:paraId="4C834004" w14:textId="77777777" w:rsidR="00FD065C" w:rsidRPr="00482601" w:rsidRDefault="00FD065C" w:rsidP="00E02DAB">
            <w:pPr>
              <w:snapToGrid w:val="0"/>
              <w:rPr>
                <w:rFonts w:ascii="Century Gothic" w:hAnsi="Century Gothic" w:cs="Times New Roman"/>
                <w:sz w:val="18"/>
                <w:szCs w:val="18"/>
              </w:rPr>
            </w:pPr>
          </w:p>
        </w:tc>
        <w:tc>
          <w:tcPr>
            <w:tcW w:w="1155" w:type="dxa"/>
            <w:gridSpan w:val="4"/>
            <w:tcBorders>
              <w:bottom w:val="single" w:sz="4" w:space="0" w:color="000000"/>
            </w:tcBorders>
            <w:shd w:val="clear" w:color="auto" w:fill="C0C0C0"/>
            <w:vAlign w:val="bottom"/>
          </w:tcPr>
          <w:p w14:paraId="623BB936" w14:textId="77777777" w:rsidR="00FD065C" w:rsidRPr="00482601" w:rsidRDefault="00FD065C" w:rsidP="00E02DAB">
            <w:pPr>
              <w:snapToGrid w:val="0"/>
              <w:rPr>
                <w:rFonts w:ascii="Century Gothic" w:hAnsi="Century Gothic" w:cs="Times New Roman"/>
                <w:sz w:val="18"/>
                <w:szCs w:val="18"/>
              </w:rPr>
            </w:pPr>
          </w:p>
        </w:tc>
        <w:tc>
          <w:tcPr>
            <w:tcW w:w="283" w:type="dxa"/>
            <w:tcBorders>
              <w:right w:val="single" w:sz="4" w:space="0" w:color="000000"/>
            </w:tcBorders>
            <w:shd w:val="clear" w:color="auto" w:fill="C0C0C0"/>
            <w:vAlign w:val="bottom"/>
          </w:tcPr>
          <w:p w14:paraId="283D2BB4" w14:textId="77777777" w:rsidR="00FD065C" w:rsidRPr="00482601" w:rsidRDefault="00FD065C" w:rsidP="00E02DAB">
            <w:pPr>
              <w:snapToGrid w:val="0"/>
              <w:rPr>
                <w:rFonts w:ascii="Century Gothic" w:hAnsi="Century Gothic" w:cs="Times New Roman"/>
                <w:sz w:val="18"/>
                <w:szCs w:val="18"/>
              </w:rPr>
            </w:pPr>
          </w:p>
        </w:tc>
      </w:tr>
      <w:tr w:rsidR="00FD065C" w:rsidRPr="00482601" w14:paraId="71E22282" w14:textId="77777777" w:rsidTr="00D675F6">
        <w:trPr>
          <w:trHeight w:val="105"/>
        </w:trPr>
        <w:tc>
          <w:tcPr>
            <w:tcW w:w="1818" w:type="dxa"/>
            <w:tcBorders>
              <w:left w:val="single" w:sz="4" w:space="0" w:color="000000"/>
              <w:right w:val="single" w:sz="4" w:space="0" w:color="000000"/>
            </w:tcBorders>
            <w:shd w:val="clear" w:color="auto" w:fill="C0C0C0"/>
            <w:vAlign w:val="bottom"/>
          </w:tcPr>
          <w:p w14:paraId="34C81416"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Nato/a* in</w:t>
            </w:r>
          </w:p>
        </w:tc>
        <w:tc>
          <w:tcPr>
            <w:tcW w:w="4435" w:type="dxa"/>
            <w:gridSpan w:val="13"/>
            <w:tcBorders>
              <w:top w:val="single" w:sz="4" w:space="0" w:color="000000"/>
              <w:left w:val="single" w:sz="4" w:space="0" w:color="000000"/>
              <w:bottom w:val="single" w:sz="4" w:space="0" w:color="000000"/>
              <w:right w:val="single" w:sz="4" w:space="0" w:color="000000"/>
            </w:tcBorders>
            <w:vAlign w:val="bottom"/>
          </w:tcPr>
          <w:p w14:paraId="7AB75213" w14:textId="77777777" w:rsidR="00FD065C" w:rsidRPr="00482601" w:rsidRDefault="00FD065C" w:rsidP="00E02DAB">
            <w:pPr>
              <w:snapToGrid w:val="0"/>
              <w:rPr>
                <w:rFonts w:ascii="Century Gothic" w:hAnsi="Century Gothic" w:cs="Times New Roman"/>
                <w:sz w:val="18"/>
                <w:szCs w:val="18"/>
              </w:rPr>
            </w:pPr>
          </w:p>
        </w:tc>
        <w:tc>
          <w:tcPr>
            <w:tcW w:w="1289" w:type="dxa"/>
            <w:gridSpan w:val="3"/>
            <w:tcBorders>
              <w:left w:val="single" w:sz="4" w:space="0" w:color="000000"/>
              <w:right w:val="single" w:sz="4" w:space="0" w:color="000000"/>
            </w:tcBorders>
            <w:shd w:val="clear" w:color="auto" w:fill="C0C0C0"/>
            <w:vAlign w:val="bottom"/>
          </w:tcPr>
          <w:p w14:paraId="65D4AB0C" w14:textId="77777777" w:rsidR="00FD065C" w:rsidRPr="00482601" w:rsidRDefault="00FD065C"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Data*</w:t>
            </w:r>
          </w:p>
        </w:tc>
        <w:tc>
          <w:tcPr>
            <w:tcW w:w="1931" w:type="dxa"/>
            <w:gridSpan w:val="5"/>
            <w:tcBorders>
              <w:top w:val="single" w:sz="4" w:space="0" w:color="000000"/>
              <w:left w:val="single" w:sz="4" w:space="0" w:color="000000"/>
              <w:bottom w:val="single" w:sz="4" w:space="0" w:color="000000"/>
              <w:right w:val="single" w:sz="4" w:space="0" w:color="000000"/>
            </w:tcBorders>
            <w:vAlign w:val="bottom"/>
          </w:tcPr>
          <w:p w14:paraId="2AB2C6D9" w14:textId="77777777" w:rsidR="00FD065C" w:rsidRPr="00482601" w:rsidRDefault="00FD065C" w:rsidP="00E02DAB">
            <w:pPr>
              <w:snapToGrid w:val="0"/>
              <w:rPr>
                <w:rFonts w:ascii="Century Gothic" w:hAnsi="Century Gothic" w:cs="Times New Roman"/>
                <w:sz w:val="18"/>
                <w:szCs w:val="18"/>
              </w:rPr>
            </w:pPr>
          </w:p>
        </w:tc>
        <w:tc>
          <w:tcPr>
            <w:tcW w:w="283" w:type="dxa"/>
            <w:tcBorders>
              <w:left w:val="single" w:sz="4" w:space="0" w:color="000000"/>
              <w:right w:val="single" w:sz="4" w:space="0" w:color="000000"/>
            </w:tcBorders>
            <w:shd w:val="clear" w:color="auto" w:fill="BFBFBF" w:themeFill="background1" w:themeFillShade="BF"/>
            <w:vAlign w:val="bottom"/>
          </w:tcPr>
          <w:p w14:paraId="2783445B" w14:textId="77777777" w:rsidR="00FD065C" w:rsidRPr="00482601" w:rsidRDefault="00FD065C" w:rsidP="00E02DAB">
            <w:pPr>
              <w:snapToGrid w:val="0"/>
              <w:rPr>
                <w:rFonts w:ascii="Century Gothic" w:hAnsi="Century Gothic" w:cs="Times New Roman"/>
                <w:sz w:val="18"/>
                <w:szCs w:val="18"/>
              </w:rPr>
            </w:pPr>
          </w:p>
        </w:tc>
      </w:tr>
      <w:tr w:rsidR="00FD065C" w:rsidRPr="00482601" w14:paraId="39889E7B" w14:textId="77777777" w:rsidTr="00D675F6">
        <w:trPr>
          <w:trHeight w:hRule="exact" w:val="170"/>
        </w:trPr>
        <w:tc>
          <w:tcPr>
            <w:tcW w:w="1818" w:type="dxa"/>
            <w:tcBorders>
              <w:left w:val="single" w:sz="4" w:space="0" w:color="000000"/>
            </w:tcBorders>
            <w:shd w:val="clear" w:color="auto" w:fill="C0C0C0"/>
            <w:vAlign w:val="bottom"/>
          </w:tcPr>
          <w:p w14:paraId="0B52D210"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546" w:type="dxa"/>
            <w:tcBorders>
              <w:top w:val="single" w:sz="4" w:space="0" w:color="000000"/>
              <w:bottom w:val="single" w:sz="4" w:space="0" w:color="000000"/>
            </w:tcBorders>
            <w:shd w:val="clear" w:color="auto" w:fill="C0C0C0"/>
            <w:vAlign w:val="bottom"/>
          </w:tcPr>
          <w:p w14:paraId="0351549B"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30" w:type="dxa"/>
            <w:gridSpan w:val="2"/>
            <w:tcBorders>
              <w:top w:val="single" w:sz="4" w:space="0" w:color="000000"/>
              <w:bottom w:val="single" w:sz="4" w:space="0" w:color="000000"/>
            </w:tcBorders>
            <w:shd w:val="clear" w:color="auto" w:fill="C0C0C0"/>
            <w:vAlign w:val="bottom"/>
          </w:tcPr>
          <w:p w14:paraId="622778E7"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277" w:type="dxa"/>
            <w:gridSpan w:val="3"/>
            <w:tcBorders>
              <w:top w:val="single" w:sz="4" w:space="0" w:color="000000"/>
              <w:bottom w:val="single" w:sz="4" w:space="0" w:color="000000"/>
            </w:tcBorders>
            <w:shd w:val="clear" w:color="auto" w:fill="C0C0C0"/>
            <w:vAlign w:val="bottom"/>
          </w:tcPr>
          <w:p w14:paraId="1F561169"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46" w:type="dxa"/>
            <w:gridSpan w:val="2"/>
            <w:tcBorders>
              <w:top w:val="single" w:sz="4" w:space="0" w:color="000000"/>
              <w:bottom w:val="single" w:sz="4" w:space="0" w:color="000000"/>
            </w:tcBorders>
            <w:shd w:val="clear" w:color="auto" w:fill="C0C0C0"/>
            <w:vAlign w:val="bottom"/>
          </w:tcPr>
          <w:p w14:paraId="43E6AB4E"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136" w:type="dxa"/>
            <w:gridSpan w:val="5"/>
            <w:tcBorders>
              <w:top w:val="single" w:sz="4" w:space="0" w:color="000000"/>
              <w:bottom w:val="single" w:sz="4" w:space="0" w:color="000000"/>
            </w:tcBorders>
            <w:shd w:val="clear" w:color="auto" w:fill="C0C0C0"/>
            <w:vAlign w:val="bottom"/>
          </w:tcPr>
          <w:p w14:paraId="0346B817"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289" w:type="dxa"/>
            <w:gridSpan w:val="3"/>
            <w:tcBorders>
              <w:bottom w:val="single" w:sz="4" w:space="0" w:color="000000"/>
            </w:tcBorders>
            <w:shd w:val="clear" w:color="auto" w:fill="C0C0C0"/>
            <w:vAlign w:val="bottom"/>
          </w:tcPr>
          <w:p w14:paraId="4B10FB49"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tcBorders>
              <w:top w:val="single" w:sz="4" w:space="0" w:color="000000"/>
            </w:tcBorders>
            <w:shd w:val="clear" w:color="auto" w:fill="C0C0C0"/>
            <w:vAlign w:val="bottom"/>
          </w:tcPr>
          <w:p w14:paraId="6584EA73"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155" w:type="dxa"/>
            <w:gridSpan w:val="4"/>
            <w:tcBorders>
              <w:top w:val="single" w:sz="4" w:space="0" w:color="000000"/>
              <w:bottom w:val="single" w:sz="4" w:space="0" w:color="000000"/>
            </w:tcBorders>
            <w:shd w:val="clear" w:color="auto" w:fill="C0C0C0"/>
            <w:vAlign w:val="bottom"/>
          </w:tcPr>
          <w:p w14:paraId="372320D5"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right w:val="single" w:sz="4" w:space="0" w:color="000000"/>
            </w:tcBorders>
            <w:shd w:val="clear" w:color="auto" w:fill="C0C0C0"/>
            <w:vAlign w:val="bottom"/>
          </w:tcPr>
          <w:p w14:paraId="59AF6A29"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D065C" w:rsidRPr="00482601" w14:paraId="439A57ED" w14:textId="77777777" w:rsidTr="00D675F6">
        <w:trPr>
          <w:trHeight w:val="255"/>
        </w:trPr>
        <w:tc>
          <w:tcPr>
            <w:tcW w:w="1818" w:type="dxa"/>
            <w:tcBorders>
              <w:left w:val="single" w:sz="4" w:space="0" w:color="000000"/>
              <w:right w:val="single" w:sz="4" w:space="0" w:color="000000"/>
            </w:tcBorders>
            <w:shd w:val="clear" w:color="auto" w:fill="C0C0C0"/>
            <w:vAlign w:val="bottom"/>
          </w:tcPr>
          <w:p w14:paraId="4934AAA0"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xml:space="preserve">Comune </w:t>
            </w:r>
          </w:p>
        </w:tc>
        <w:tc>
          <w:tcPr>
            <w:tcW w:w="5724" w:type="dxa"/>
            <w:gridSpan w:val="16"/>
            <w:tcBorders>
              <w:top w:val="single" w:sz="4" w:space="0" w:color="000000"/>
              <w:left w:val="single" w:sz="4" w:space="0" w:color="000000"/>
              <w:bottom w:val="single" w:sz="4" w:space="0" w:color="000000"/>
              <w:right w:val="single" w:sz="4" w:space="0" w:color="000000"/>
            </w:tcBorders>
            <w:shd w:val="clear" w:color="auto" w:fill="FFFFFF"/>
            <w:vAlign w:val="bottom"/>
          </w:tcPr>
          <w:p w14:paraId="0482A315"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tcBorders>
              <w:left w:val="single" w:sz="4" w:space="0" w:color="000000"/>
              <w:right w:val="single" w:sz="4" w:space="0" w:color="000000"/>
            </w:tcBorders>
            <w:shd w:val="clear" w:color="auto" w:fill="C0C0C0"/>
            <w:vAlign w:val="bottom"/>
          </w:tcPr>
          <w:p w14:paraId="22B6FFC6" w14:textId="77777777" w:rsidR="00FD065C" w:rsidRPr="00482601" w:rsidRDefault="00FD065C"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CAP</w:t>
            </w:r>
          </w:p>
        </w:tc>
        <w:tc>
          <w:tcPr>
            <w:tcW w:w="1155" w:type="dxa"/>
            <w:gridSpan w:val="4"/>
            <w:tcBorders>
              <w:top w:val="single" w:sz="4" w:space="0" w:color="000000"/>
              <w:left w:val="single" w:sz="4" w:space="0" w:color="000000"/>
              <w:bottom w:val="single" w:sz="4" w:space="0" w:color="000000"/>
              <w:right w:val="single" w:sz="4" w:space="0" w:color="000000"/>
            </w:tcBorders>
            <w:shd w:val="clear" w:color="auto" w:fill="FFFFFF"/>
            <w:vAlign w:val="bottom"/>
          </w:tcPr>
          <w:p w14:paraId="617F09AC"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left w:val="single" w:sz="4" w:space="0" w:color="000000"/>
              <w:right w:val="single" w:sz="4" w:space="0" w:color="000000"/>
            </w:tcBorders>
            <w:shd w:val="clear" w:color="auto" w:fill="BFBFBF" w:themeFill="background1" w:themeFillShade="BF"/>
            <w:vAlign w:val="bottom"/>
          </w:tcPr>
          <w:p w14:paraId="61A2F4E8" w14:textId="77777777" w:rsidR="00FD065C" w:rsidRPr="00482601" w:rsidRDefault="00FD065C" w:rsidP="00E02DAB">
            <w:pPr>
              <w:snapToGrid w:val="0"/>
              <w:rPr>
                <w:rFonts w:ascii="Century Gothic" w:hAnsi="Century Gothic" w:cs="Times New Roman"/>
                <w:sz w:val="18"/>
                <w:szCs w:val="18"/>
              </w:rPr>
            </w:pPr>
          </w:p>
        </w:tc>
      </w:tr>
      <w:tr w:rsidR="00FD065C" w:rsidRPr="00482601" w14:paraId="76F6EE27" w14:textId="77777777" w:rsidTr="00D675F6">
        <w:trPr>
          <w:trHeight w:hRule="exact" w:val="170"/>
        </w:trPr>
        <w:tc>
          <w:tcPr>
            <w:tcW w:w="1818" w:type="dxa"/>
            <w:tcBorders>
              <w:left w:val="single" w:sz="4" w:space="0" w:color="000000"/>
            </w:tcBorders>
            <w:shd w:val="clear" w:color="auto" w:fill="C0C0C0"/>
            <w:vAlign w:val="bottom"/>
          </w:tcPr>
          <w:p w14:paraId="132BEB4E"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546" w:type="dxa"/>
            <w:tcBorders>
              <w:top w:val="single" w:sz="4" w:space="0" w:color="000000"/>
              <w:bottom w:val="single" w:sz="4" w:space="0" w:color="000000"/>
            </w:tcBorders>
            <w:shd w:val="clear" w:color="auto" w:fill="C0C0C0"/>
            <w:vAlign w:val="bottom"/>
          </w:tcPr>
          <w:p w14:paraId="16EEB866"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30" w:type="dxa"/>
            <w:gridSpan w:val="2"/>
            <w:tcBorders>
              <w:top w:val="single" w:sz="4" w:space="0" w:color="000000"/>
              <w:bottom w:val="single" w:sz="4" w:space="0" w:color="000000"/>
            </w:tcBorders>
            <w:shd w:val="clear" w:color="auto" w:fill="C0C0C0"/>
            <w:vAlign w:val="bottom"/>
          </w:tcPr>
          <w:p w14:paraId="5F24E936"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277" w:type="dxa"/>
            <w:gridSpan w:val="3"/>
            <w:tcBorders>
              <w:top w:val="single" w:sz="4" w:space="0" w:color="000000"/>
              <w:bottom w:val="single" w:sz="4" w:space="0" w:color="000000"/>
            </w:tcBorders>
            <w:shd w:val="clear" w:color="auto" w:fill="C0C0C0"/>
            <w:vAlign w:val="bottom"/>
          </w:tcPr>
          <w:p w14:paraId="26139363"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46" w:type="dxa"/>
            <w:gridSpan w:val="2"/>
            <w:tcBorders>
              <w:top w:val="single" w:sz="4" w:space="0" w:color="000000"/>
              <w:bottom w:val="single" w:sz="4" w:space="0" w:color="000000"/>
            </w:tcBorders>
            <w:shd w:val="clear" w:color="auto" w:fill="C0C0C0"/>
            <w:vAlign w:val="bottom"/>
          </w:tcPr>
          <w:p w14:paraId="5809FD7A"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29" w:type="dxa"/>
            <w:gridSpan w:val="3"/>
            <w:tcBorders>
              <w:top w:val="single" w:sz="4" w:space="0" w:color="000000"/>
              <w:bottom w:val="single" w:sz="4" w:space="0" w:color="000000"/>
            </w:tcBorders>
            <w:shd w:val="clear" w:color="auto" w:fill="C0C0C0"/>
            <w:vAlign w:val="bottom"/>
          </w:tcPr>
          <w:p w14:paraId="124E1A39"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96" w:type="dxa"/>
            <w:gridSpan w:val="5"/>
            <w:tcBorders>
              <w:top w:val="single" w:sz="4" w:space="0" w:color="000000"/>
              <w:bottom w:val="single" w:sz="4" w:space="0" w:color="000000"/>
            </w:tcBorders>
            <w:shd w:val="clear" w:color="auto" w:fill="C0C0C0"/>
            <w:vAlign w:val="bottom"/>
          </w:tcPr>
          <w:p w14:paraId="5950BB92"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tcBorders>
              <w:bottom w:val="single" w:sz="4" w:space="0" w:color="000000"/>
            </w:tcBorders>
            <w:shd w:val="clear" w:color="auto" w:fill="C0C0C0"/>
            <w:vAlign w:val="bottom"/>
          </w:tcPr>
          <w:p w14:paraId="0938B918"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155" w:type="dxa"/>
            <w:gridSpan w:val="4"/>
            <w:tcBorders>
              <w:bottom w:val="single" w:sz="4" w:space="0" w:color="000000"/>
            </w:tcBorders>
            <w:shd w:val="clear" w:color="auto" w:fill="C0C0C0"/>
            <w:vAlign w:val="bottom"/>
          </w:tcPr>
          <w:p w14:paraId="60217428"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right w:val="single" w:sz="4" w:space="0" w:color="000000"/>
            </w:tcBorders>
            <w:shd w:val="clear" w:color="auto" w:fill="C0C0C0"/>
            <w:vAlign w:val="bottom"/>
          </w:tcPr>
          <w:p w14:paraId="7E720356"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D065C" w:rsidRPr="00482601" w14:paraId="08864538" w14:textId="77777777" w:rsidTr="00D675F6">
        <w:trPr>
          <w:trHeight w:val="255"/>
        </w:trPr>
        <w:tc>
          <w:tcPr>
            <w:tcW w:w="1818" w:type="dxa"/>
            <w:tcBorders>
              <w:left w:val="single" w:sz="4" w:space="0" w:color="000000"/>
              <w:right w:val="single" w:sz="4" w:space="0" w:color="000000"/>
            </w:tcBorders>
            <w:shd w:val="clear" w:color="auto" w:fill="C0C0C0"/>
            <w:vAlign w:val="bottom"/>
          </w:tcPr>
          <w:p w14:paraId="7A1B4E5E"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Indirizzo</w:t>
            </w:r>
          </w:p>
        </w:tc>
        <w:tc>
          <w:tcPr>
            <w:tcW w:w="7655" w:type="dxa"/>
            <w:gridSpan w:val="21"/>
            <w:tcBorders>
              <w:top w:val="single" w:sz="4" w:space="0" w:color="000000"/>
              <w:left w:val="single" w:sz="4" w:space="0" w:color="000000"/>
              <w:bottom w:val="single" w:sz="4" w:space="0" w:color="000000"/>
              <w:right w:val="single" w:sz="4" w:space="0" w:color="000000"/>
            </w:tcBorders>
            <w:shd w:val="clear" w:color="auto" w:fill="FFFFFF"/>
            <w:vAlign w:val="bottom"/>
          </w:tcPr>
          <w:p w14:paraId="049A6443"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right w:val="single" w:sz="4" w:space="0" w:color="000000"/>
            </w:tcBorders>
            <w:shd w:val="clear" w:color="auto" w:fill="BFBFBF" w:themeFill="background1" w:themeFillShade="BF"/>
            <w:vAlign w:val="bottom"/>
          </w:tcPr>
          <w:p w14:paraId="32051869" w14:textId="77777777" w:rsidR="00FD065C" w:rsidRPr="00482601" w:rsidRDefault="00FD065C" w:rsidP="00E02DAB">
            <w:pPr>
              <w:snapToGrid w:val="0"/>
              <w:rPr>
                <w:rFonts w:ascii="Century Gothic" w:hAnsi="Century Gothic" w:cs="Times New Roman"/>
                <w:sz w:val="18"/>
                <w:szCs w:val="18"/>
              </w:rPr>
            </w:pPr>
          </w:p>
        </w:tc>
      </w:tr>
      <w:tr w:rsidR="00FD065C" w:rsidRPr="00482601" w14:paraId="5064DEEE" w14:textId="77777777" w:rsidTr="00D675F6">
        <w:trPr>
          <w:trHeight w:hRule="exact" w:val="170"/>
        </w:trPr>
        <w:tc>
          <w:tcPr>
            <w:tcW w:w="1818" w:type="dxa"/>
            <w:tcBorders>
              <w:left w:val="single" w:sz="4" w:space="0" w:color="000000"/>
            </w:tcBorders>
            <w:shd w:val="clear" w:color="auto" w:fill="C0C0C0"/>
            <w:vAlign w:val="bottom"/>
          </w:tcPr>
          <w:p w14:paraId="221A3D5A"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546" w:type="dxa"/>
            <w:tcBorders>
              <w:top w:val="single" w:sz="4" w:space="0" w:color="000000"/>
              <w:bottom w:val="single" w:sz="4" w:space="0" w:color="000000"/>
            </w:tcBorders>
            <w:shd w:val="clear" w:color="auto" w:fill="C0C0C0"/>
            <w:vAlign w:val="bottom"/>
          </w:tcPr>
          <w:p w14:paraId="63B06E86"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30" w:type="dxa"/>
            <w:gridSpan w:val="2"/>
            <w:tcBorders>
              <w:top w:val="single" w:sz="4" w:space="0" w:color="000000"/>
              <w:bottom w:val="single" w:sz="4" w:space="0" w:color="000000"/>
            </w:tcBorders>
            <w:shd w:val="clear" w:color="auto" w:fill="C0C0C0"/>
            <w:vAlign w:val="bottom"/>
          </w:tcPr>
          <w:p w14:paraId="028CF9CD"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824" w:type="dxa"/>
            <w:gridSpan w:val="4"/>
            <w:tcBorders>
              <w:top w:val="single" w:sz="4" w:space="0" w:color="000000"/>
            </w:tcBorders>
            <w:shd w:val="clear" w:color="auto" w:fill="C0C0C0"/>
            <w:vAlign w:val="bottom"/>
          </w:tcPr>
          <w:p w14:paraId="7557EF42"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99" w:type="dxa"/>
            <w:tcBorders>
              <w:top w:val="single" w:sz="4" w:space="0" w:color="000000"/>
              <w:bottom w:val="single" w:sz="4" w:space="0" w:color="000000"/>
            </w:tcBorders>
            <w:shd w:val="clear" w:color="auto" w:fill="C0C0C0"/>
            <w:vAlign w:val="bottom"/>
          </w:tcPr>
          <w:p w14:paraId="4982A340"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29" w:type="dxa"/>
            <w:gridSpan w:val="3"/>
            <w:tcBorders>
              <w:top w:val="single" w:sz="4" w:space="0" w:color="000000"/>
              <w:bottom w:val="single" w:sz="4" w:space="0" w:color="000000"/>
            </w:tcBorders>
            <w:shd w:val="clear" w:color="auto" w:fill="C0C0C0"/>
            <w:vAlign w:val="bottom"/>
          </w:tcPr>
          <w:p w14:paraId="33BDAACA"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96" w:type="dxa"/>
            <w:gridSpan w:val="5"/>
            <w:tcBorders>
              <w:top w:val="single" w:sz="4" w:space="0" w:color="000000"/>
              <w:bottom w:val="single" w:sz="4" w:space="0" w:color="000000"/>
            </w:tcBorders>
            <w:shd w:val="clear" w:color="auto" w:fill="C0C0C0"/>
            <w:vAlign w:val="bottom"/>
          </w:tcPr>
          <w:p w14:paraId="0E4DC760"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tcBorders>
              <w:top w:val="single" w:sz="4" w:space="0" w:color="000000"/>
              <w:bottom w:val="single" w:sz="4" w:space="0" w:color="000000"/>
            </w:tcBorders>
            <w:shd w:val="clear" w:color="auto" w:fill="C0C0C0"/>
            <w:vAlign w:val="bottom"/>
          </w:tcPr>
          <w:p w14:paraId="58E665FF"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155" w:type="dxa"/>
            <w:gridSpan w:val="4"/>
            <w:tcBorders>
              <w:top w:val="single" w:sz="4" w:space="0" w:color="000000"/>
              <w:bottom w:val="single" w:sz="4" w:space="0" w:color="000000"/>
            </w:tcBorders>
            <w:shd w:val="clear" w:color="auto" w:fill="C0C0C0"/>
            <w:vAlign w:val="bottom"/>
          </w:tcPr>
          <w:p w14:paraId="19E3C35A"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right w:val="single" w:sz="4" w:space="0" w:color="000000"/>
            </w:tcBorders>
            <w:shd w:val="clear" w:color="auto" w:fill="C0C0C0"/>
            <w:vAlign w:val="bottom"/>
          </w:tcPr>
          <w:p w14:paraId="51CA13C2"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D065C" w:rsidRPr="00482601" w14:paraId="4C02D319" w14:textId="77777777" w:rsidTr="00D675F6">
        <w:trPr>
          <w:trHeight w:val="255"/>
        </w:trPr>
        <w:tc>
          <w:tcPr>
            <w:tcW w:w="1818" w:type="dxa"/>
            <w:tcBorders>
              <w:left w:val="single" w:sz="4" w:space="0" w:color="000000"/>
              <w:right w:val="single" w:sz="4" w:space="0" w:color="000000"/>
            </w:tcBorders>
            <w:shd w:val="clear" w:color="auto" w:fill="C0C0C0"/>
            <w:vAlign w:val="bottom"/>
          </w:tcPr>
          <w:p w14:paraId="48C9280D"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Proprietà carati n.</w:t>
            </w:r>
          </w:p>
        </w:tc>
        <w:tc>
          <w:tcPr>
            <w:tcW w:w="1276" w:type="dxa"/>
            <w:gridSpan w:val="3"/>
            <w:tcBorders>
              <w:top w:val="single" w:sz="4" w:space="0" w:color="000000"/>
              <w:left w:val="single" w:sz="4" w:space="0" w:color="000000"/>
              <w:bottom w:val="single" w:sz="4" w:space="0" w:color="000000"/>
              <w:right w:val="single" w:sz="4" w:space="0" w:color="000000"/>
            </w:tcBorders>
            <w:shd w:val="clear" w:color="auto" w:fill="FFFFFF"/>
            <w:vAlign w:val="bottom"/>
          </w:tcPr>
          <w:p w14:paraId="68126186"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824" w:type="dxa"/>
            <w:gridSpan w:val="4"/>
            <w:tcBorders>
              <w:left w:val="single" w:sz="4" w:space="0" w:color="000000"/>
              <w:right w:val="single" w:sz="4" w:space="0" w:color="000000"/>
            </w:tcBorders>
            <w:shd w:val="clear" w:color="auto" w:fill="C0C0C0"/>
            <w:vAlign w:val="bottom"/>
          </w:tcPr>
          <w:p w14:paraId="2434339D" w14:textId="77777777" w:rsidR="00FD065C" w:rsidRPr="00482601" w:rsidRDefault="00FD065C"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C.F.*</w:t>
            </w:r>
          </w:p>
        </w:tc>
        <w:tc>
          <w:tcPr>
            <w:tcW w:w="4555" w:type="dxa"/>
            <w:gridSpan w:val="14"/>
            <w:tcBorders>
              <w:top w:val="single" w:sz="4" w:space="0" w:color="000000"/>
              <w:left w:val="single" w:sz="4" w:space="0" w:color="000000"/>
              <w:bottom w:val="single" w:sz="4" w:space="0" w:color="000000"/>
              <w:right w:val="single" w:sz="4" w:space="0" w:color="000000"/>
            </w:tcBorders>
            <w:shd w:val="clear" w:color="auto" w:fill="FFFFFF"/>
            <w:vAlign w:val="bottom"/>
          </w:tcPr>
          <w:p w14:paraId="01ACD106"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left w:val="single" w:sz="4" w:space="0" w:color="000000"/>
              <w:right w:val="single" w:sz="4" w:space="0" w:color="000000"/>
            </w:tcBorders>
            <w:shd w:val="clear" w:color="auto" w:fill="C0C0C0"/>
            <w:vAlign w:val="bottom"/>
          </w:tcPr>
          <w:p w14:paraId="5DDB957D"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D065C" w:rsidRPr="00482601" w14:paraId="684D32A2" w14:textId="77777777" w:rsidTr="00D675F6">
        <w:trPr>
          <w:trHeight w:hRule="exact" w:val="170"/>
        </w:trPr>
        <w:tc>
          <w:tcPr>
            <w:tcW w:w="1818" w:type="dxa"/>
            <w:tcBorders>
              <w:left w:val="single" w:sz="4" w:space="0" w:color="000000"/>
            </w:tcBorders>
            <w:shd w:val="clear" w:color="auto" w:fill="C0C0C0"/>
            <w:vAlign w:val="bottom"/>
          </w:tcPr>
          <w:p w14:paraId="23694C23"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546" w:type="dxa"/>
            <w:tcBorders>
              <w:top w:val="single" w:sz="4" w:space="0" w:color="000000"/>
            </w:tcBorders>
            <w:shd w:val="clear" w:color="auto" w:fill="C0C0C0"/>
            <w:vAlign w:val="bottom"/>
          </w:tcPr>
          <w:p w14:paraId="199A9D54"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30" w:type="dxa"/>
            <w:gridSpan w:val="2"/>
            <w:tcBorders>
              <w:top w:val="single" w:sz="4" w:space="0" w:color="000000"/>
            </w:tcBorders>
            <w:shd w:val="clear" w:color="auto" w:fill="C0C0C0"/>
            <w:vAlign w:val="bottom"/>
          </w:tcPr>
          <w:p w14:paraId="5B926559"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824" w:type="dxa"/>
            <w:gridSpan w:val="4"/>
            <w:shd w:val="clear" w:color="auto" w:fill="C0C0C0"/>
            <w:vAlign w:val="bottom"/>
          </w:tcPr>
          <w:p w14:paraId="1A46EC43"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99" w:type="dxa"/>
            <w:tcBorders>
              <w:bottom w:val="single" w:sz="4" w:space="0" w:color="000000"/>
            </w:tcBorders>
            <w:shd w:val="clear" w:color="auto" w:fill="C0C0C0"/>
            <w:vAlign w:val="bottom"/>
          </w:tcPr>
          <w:p w14:paraId="2DE29384"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29" w:type="dxa"/>
            <w:gridSpan w:val="3"/>
            <w:tcBorders>
              <w:bottom w:val="single" w:sz="4" w:space="0" w:color="000000"/>
            </w:tcBorders>
            <w:shd w:val="clear" w:color="auto" w:fill="C0C0C0"/>
            <w:vAlign w:val="bottom"/>
          </w:tcPr>
          <w:p w14:paraId="68420C3D"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96" w:type="dxa"/>
            <w:gridSpan w:val="5"/>
            <w:tcBorders>
              <w:bottom w:val="single" w:sz="4" w:space="0" w:color="000000"/>
            </w:tcBorders>
            <w:shd w:val="clear" w:color="auto" w:fill="C0C0C0"/>
            <w:vAlign w:val="bottom"/>
          </w:tcPr>
          <w:p w14:paraId="48DC5F78"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tcBorders>
              <w:bottom w:val="single" w:sz="4" w:space="0" w:color="000000"/>
            </w:tcBorders>
            <w:shd w:val="clear" w:color="auto" w:fill="C0C0C0"/>
            <w:vAlign w:val="bottom"/>
          </w:tcPr>
          <w:p w14:paraId="49475A3B" w14:textId="77777777" w:rsidR="00FD065C" w:rsidRPr="00482601" w:rsidRDefault="00FD065C"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 </w:t>
            </w:r>
          </w:p>
        </w:tc>
        <w:tc>
          <w:tcPr>
            <w:tcW w:w="1155" w:type="dxa"/>
            <w:gridSpan w:val="4"/>
            <w:tcBorders>
              <w:bottom w:val="single" w:sz="4" w:space="0" w:color="000000"/>
            </w:tcBorders>
            <w:shd w:val="clear" w:color="auto" w:fill="C0C0C0"/>
            <w:vAlign w:val="bottom"/>
          </w:tcPr>
          <w:p w14:paraId="515D68E4"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right w:val="single" w:sz="4" w:space="0" w:color="000000"/>
            </w:tcBorders>
            <w:shd w:val="clear" w:color="auto" w:fill="C0C0C0"/>
            <w:vAlign w:val="bottom"/>
          </w:tcPr>
          <w:p w14:paraId="078DDC68"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D675F6" w:rsidRPr="00482601" w14:paraId="4C8304E4" w14:textId="77777777" w:rsidTr="00D543F9">
        <w:trPr>
          <w:trHeight w:val="217"/>
        </w:trPr>
        <w:tc>
          <w:tcPr>
            <w:tcW w:w="1818" w:type="dxa"/>
            <w:tcBorders>
              <w:left w:val="single" w:sz="4" w:space="0" w:color="000000"/>
            </w:tcBorders>
            <w:shd w:val="clear" w:color="auto" w:fill="C0C0C0"/>
            <w:vAlign w:val="bottom"/>
          </w:tcPr>
          <w:p w14:paraId="36847F26" w14:textId="77777777" w:rsidR="00D675F6" w:rsidRPr="00482601" w:rsidRDefault="00D675F6" w:rsidP="00D543F9">
            <w:pPr>
              <w:snapToGrid w:val="0"/>
              <w:rPr>
                <w:rFonts w:ascii="Century Gothic" w:hAnsi="Century Gothic" w:cs="Times New Roman"/>
                <w:b/>
                <w:bCs w:val="0"/>
                <w:color w:val="FF0000"/>
                <w:sz w:val="18"/>
                <w:szCs w:val="18"/>
              </w:rPr>
            </w:pPr>
          </w:p>
        </w:tc>
        <w:tc>
          <w:tcPr>
            <w:tcW w:w="546" w:type="dxa"/>
            <w:shd w:val="clear" w:color="auto" w:fill="C0C0C0"/>
            <w:vAlign w:val="bottom"/>
          </w:tcPr>
          <w:p w14:paraId="140E98EB" w14:textId="77777777" w:rsidR="00D675F6" w:rsidRPr="00482601" w:rsidRDefault="00D675F6" w:rsidP="00D543F9">
            <w:pPr>
              <w:snapToGrid w:val="0"/>
              <w:rPr>
                <w:rFonts w:ascii="Century Gothic" w:hAnsi="Century Gothic" w:cs="Times New Roman"/>
                <w:sz w:val="18"/>
                <w:szCs w:val="18"/>
              </w:rPr>
            </w:pPr>
            <w:r w:rsidRPr="00482601">
              <w:rPr>
                <w:rFonts w:ascii="Century Gothic" w:hAnsi="Century Gothic" w:cs="Times New Roman"/>
                <w:b/>
                <w:bCs w:val="0"/>
                <w:color w:val="FF0000"/>
                <w:sz w:val="18"/>
                <w:szCs w:val="18"/>
              </w:rPr>
              <w:t> </w:t>
            </w:r>
          </w:p>
        </w:tc>
        <w:tc>
          <w:tcPr>
            <w:tcW w:w="730" w:type="dxa"/>
            <w:gridSpan w:val="2"/>
            <w:shd w:val="clear" w:color="auto" w:fill="C0C0C0"/>
            <w:vAlign w:val="bottom"/>
          </w:tcPr>
          <w:p w14:paraId="0F0D271F" w14:textId="77777777" w:rsidR="00D675F6" w:rsidRPr="00482601" w:rsidRDefault="00D675F6" w:rsidP="00D543F9">
            <w:pPr>
              <w:snapToGrid w:val="0"/>
              <w:rPr>
                <w:rFonts w:ascii="Century Gothic" w:hAnsi="Century Gothic" w:cs="Times New Roman"/>
                <w:sz w:val="18"/>
                <w:szCs w:val="18"/>
              </w:rPr>
            </w:pPr>
            <w:r w:rsidRPr="00482601">
              <w:rPr>
                <w:rFonts w:ascii="Century Gothic" w:hAnsi="Century Gothic" w:cs="Times New Roman"/>
                <w:b/>
                <w:bCs w:val="0"/>
                <w:color w:val="FF0000"/>
                <w:sz w:val="18"/>
                <w:szCs w:val="18"/>
              </w:rPr>
              <w:t> </w:t>
            </w:r>
          </w:p>
        </w:tc>
        <w:tc>
          <w:tcPr>
            <w:tcW w:w="1824" w:type="dxa"/>
            <w:gridSpan w:val="4"/>
            <w:tcBorders>
              <w:right w:val="single" w:sz="4" w:space="0" w:color="000000"/>
            </w:tcBorders>
            <w:shd w:val="clear" w:color="auto" w:fill="C0C0C0"/>
            <w:vAlign w:val="bottom"/>
          </w:tcPr>
          <w:p w14:paraId="06A28923" w14:textId="77777777" w:rsidR="00D675F6" w:rsidRPr="00482601" w:rsidRDefault="00D675F6" w:rsidP="00D543F9">
            <w:pPr>
              <w:snapToGrid w:val="0"/>
              <w:jc w:val="right"/>
              <w:rPr>
                <w:rFonts w:ascii="Century Gothic" w:hAnsi="Century Gothic" w:cs="Times New Roman"/>
                <w:sz w:val="18"/>
                <w:szCs w:val="18"/>
              </w:rPr>
            </w:pPr>
            <w:r w:rsidRPr="00482601">
              <w:rPr>
                <w:rFonts w:ascii="Century Gothic" w:hAnsi="Century Gothic" w:cs="Times New Roman"/>
                <w:sz w:val="18"/>
                <w:szCs w:val="18"/>
              </w:rPr>
              <w:t>Recapiti</w:t>
            </w:r>
          </w:p>
        </w:tc>
        <w:tc>
          <w:tcPr>
            <w:tcW w:w="4555" w:type="dxa"/>
            <w:gridSpan w:val="14"/>
            <w:tcBorders>
              <w:top w:val="single" w:sz="4" w:space="0" w:color="000000"/>
              <w:left w:val="single" w:sz="4" w:space="0" w:color="000000"/>
              <w:bottom w:val="single" w:sz="4" w:space="0" w:color="000000"/>
              <w:right w:val="single" w:sz="4" w:space="0" w:color="000000"/>
            </w:tcBorders>
            <w:shd w:val="clear" w:color="auto" w:fill="FFFFFF"/>
            <w:vAlign w:val="bottom"/>
          </w:tcPr>
          <w:p w14:paraId="2473B206" w14:textId="77777777" w:rsidR="00D675F6" w:rsidRPr="00482601" w:rsidRDefault="00D675F6" w:rsidP="00D543F9">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left w:val="single" w:sz="4" w:space="0" w:color="000000"/>
              <w:right w:val="single" w:sz="4" w:space="0" w:color="000000"/>
            </w:tcBorders>
            <w:shd w:val="clear" w:color="auto" w:fill="C0C0C0"/>
            <w:vAlign w:val="bottom"/>
          </w:tcPr>
          <w:p w14:paraId="05814D66" w14:textId="77777777" w:rsidR="00D675F6" w:rsidRPr="00482601" w:rsidRDefault="00D675F6" w:rsidP="00D543F9">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D065C" w:rsidRPr="00482601" w14:paraId="38D1F440" w14:textId="77777777" w:rsidTr="00D675F6">
        <w:trPr>
          <w:trHeight w:val="217"/>
        </w:trPr>
        <w:tc>
          <w:tcPr>
            <w:tcW w:w="1818" w:type="dxa"/>
            <w:tcBorders>
              <w:left w:val="single" w:sz="4" w:space="0" w:color="000000"/>
            </w:tcBorders>
            <w:shd w:val="clear" w:color="auto" w:fill="C0C0C0"/>
            <w:vAlign w:val="bottom"/>
          </w:tcPr>
          <w:p w14:paraId="749C5B2C" w14:textId="77777777" w:rsidR="00FD065C" w:rsidRPr="00482601" w:rsidRDefault="00FD065C" w:rsidP="00E02DAB">
            <w:pPr>
              <w:snapToGrid w:val="0"/>
              <w:rPr>
                <w:rFonts w:ascii="Century Gothic" w:hAnsi="Century Gothic" w:cs="Times New Roman"/>
                <w:b/>
                <w:bCs w:val="0"/>
                <w:color w:val="FF0000"/>
                <w:sz w:val="18"/>
                <w:szCs w:val="18"/>
              </w:rPr>
            </w:pPr>
          </w:p>
        </w:tc>
        <w:tc>
          <w:tcPr>
            <w:tcW w:w="546" w:type="dxa"/>
            <w:shd w:val="clear" w:color="auto" w:fill="C0C0C0"/>
            <w:vAlign w:val="bottom"/>
          </w:tcPr>
          <w:p w14:paraId="2D629D86"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b/>
                <w:bCs w:val="0"/>
                <w:color w:val="FF0000"/>
                <w:sz w:val="18"/>
                <w:szCs w:val="18"/>
              </w:rPr>
              <w:t> </w:t>
            </w:r>
          </w:p>
        </w:tc>
        <w:tc>
          <w:tcPr>
            <w:tcW w:w="730" w:type="dxa"/>
            <w:gridSpan w:val="2"/>
            <w:shd w:val="clear" w:color="auto" w:fill="C0C0C0"/>
            <w:vAlign w:val="bottom"/>
          </w:tcPr>
          <w:p w14:paraId="3B41DEF1"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b/>
                <w:bCs w:val="0"/>
                <w:color w:val="FF0000"/>
                <w:sz w:val="18"/>
                <w:szCs w:val="18"/>
              </w:rPr>
              <w:t> </w:t>
            </w:r>
          </w:p>
        </w:tc>
        <w:tc>
          <w:tcPr>
            <w:tcW w:w="1824" w:type="dxa"/>
            <w:gridSpan w:val="4"/>
            <w:tcBorders>
              <w:right w:val="single" w:sz="4" w:space="0" w:color="000000"/>
            </w:tcBorders>
            <w:shd w:val="clear" w:color="auto" w:fill="C0C0C0"/>
            <w:vAlign w:val="bottom"/>
          </w:tcPr>
          <w:p w14:paraId="6912A568" w14:textId="3B9C73AF" w:rsidR="00FD065C" w:rsidRPr="00482601" w:rsidRDefault="00D675F6"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Sesso (m/f)</w:t>
            </w:r>
          </w:p>
        </w:tc>
        <w:tc>
          <w:tcPr>
            <w:tcW w:w="4555" w:type="dxa"/>
            <w:gridSpan w:val="14"/>
            <w:tcBorders>
              <w:top w:val="single" w:sz="4" w:space="0" w:color="000000"/>
              <w:left w:val="single" w:sz="4" w:space="0" w:color="000000"/>
              <w:bottom w:val="single" w:sz="4" w:space="0" w:color="000000"/>
              <w:right w:val="single" w:sz="4" w:space="0" w:color="000000"/>
            </w:tcBorders>
            <w:shd w:val="clear" w:color="auto" w:fill="FFFFFF"/>
            <w:vAlign w:val="bottom"/>
          </w:tcPr>
          <w:p w14:paraId="0B60692A"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left w:val="single" w:sz="4" w:space="0" w:color="000000"/>
              <w:right w:val="single" w:sz="4" w:space="0" w:color="000000"/>
            </w:tcBorders>
            <w:shd w:val="clear" w:color="auto" w:fill="C0C0C0"/>
            <w:vAlign w:val="bottom"/>
          </w:tcPr>
          <w:p w14:paraId="0CAF36B2" w14:textId="77777777" w:rsidR="00FD065C" w:rsidRPr="00482601" w:rsidRDefault="00FD065C"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FD065C" w:rsidRPr="00482601" w14:paraId="51ACE3D5" w14:textId="77777777" w:rsidTr="00D675F6">
        <w:trPr>
          <w:trHeight w:hRule="exact" w:val="227"/>
        </w:trPr>
        <w:tc>
          <w:tcPr>
            <w:tcW w:w="2903" w:type="dxa"/>
            <w:gridSpan w:val="3"/>
            <w:tcBorders>
              <w:left w:val="single" w:sz="4" w:space="0" w:color="000000"/>
              <w:bottom w:val="single" w:sz="4" w:space="0" w:color="000000"/>
            </w:tcBorders>
            <w:shd w:val="clear" w:color="auto" w:fill="C0C0C0"/>
          </w:tcPr>
          <w:p w14:paraId="69940DD2" w14:textId="77777777" w:rsidR="00FD065C" w:rsidRPr="00482601" w:rsidRDefault="00FD065C" w:rsidP="00E02DAB">
            <w:pPr>
              <w:snapToGrid w:val="0"/>
              <w:spacing w:before="0"/>
              <w:jc w:val="left"/>
              <w:rPr>
                <w:rFonts w:ascii="Century Gothic" w:hAnsi="Century Gothic" w:cs="Times New Roman"/>
                <w:i/>
                <w:sz w:val="18"/>
                <w:szCs w:val="18"/>
              </w:rPr>
            </w:pPr>
            <w:r w:rsidRPr="00482601">
              <w:rPr>
                <w:rFonts w:ascii="Century Gothic" w:hAnsi="Century Gothic" w:cs="Times New Roman"/>
                <w:i/>
                <w:sz w:val="18"/>
                <w:szCs w:val="18"/>
              </w:rPr>
              <w:t>*solo per le persone fisiche</w:t>
            </w:r>
          </w:p>
        </w:tc>
        <w:tc>
          <w:tcPr>
            <w:tcW w:w="269" w:type="dxa"/>
            <w:gridSpan w:val="2"/>
            <w:tcBorders>
              <w:bottom w:val="single" w:sz="4" w:space="0" w:color="000000"/>
            </w:tcBorders>
            <w:shd w:val="clear" w:color="auto" w:fill="C0C0C0"/>
          </w:tcPr>
          <w:p w14:paraId="6FE31192" w14:textId="77777777" w:rsidR="00FD065C" w:rsidRPr="00482601" w:rsidRDefault="00FD065C" w:rsidP="00E02DAB">
            <w:pPr>
              <w:snapToGrid w:val="0"/>
              <w:spacing w:before="0"/>
              <w:jc w:val="center"/>
              <w:rPr>
                <w:rFonts w:ascii="Century Gothic" w:hAnsi="Century Gothic" w:cs="Times New Roman"/>
                <w:sz w:val="18"/>
                <w:szCs w:val="18"/>
              </w:rPr>
            </w:pPr>
          </w:p>
        </w:tc>
        <w:tc>
          <w:tcPr>
            <w:tcW w:w="729" w:type="dxa"/>
            <w:tcBorders>
              <w:bottom w:val="single" w:sz="4" w:space="0" w:color="000000"/>
            </w:tcBorders>
            <w:shd w:val="clear" w:color="auto" w:fill="C0C0C0"/>
          </w:tcPr>
          <w:p w14:paraId="7525F789" w14:textId="77777777" w:rsidR="00FD065C" w:rsidRPr="00482601" w:rsidRDefault="00FD065C" w:rsidP="00E02DAB">
            <w:pPr>
              <w:snapToGrid w:val="0"/>
              <w:spacing w:before="0"/>
              <w:jc w:val="center"/>
              <w:rPr>
                <w:rFonts w:ascii="Century Gothic" w:hAnsi="Century Gothic" w:cs="Times New Roman"/>
                <w:sz w:val="18"/>
                <w:szCs w:val="18"/>
              </w:rPr>
            </w:pPr>
          </w:p>
        </w:tc>
        <w:tc>
          <w:tcPr>
            <w:tcW w:w="1825" w:type="dxa"/>
            <w:gridSpan w:val="5"/>
            <w:tcBorders>
              <w:bottom w:val="single" w:sz="4" w:space="0" w:color="000000"/>
            </w:tcBorders>
            <w:shd w:val="clear" w:color="auto" w:fill="C0C0C0"/>
          </w:tcPr>
          <w:p w14:paraId="4C963961" w14:textId="77777777" w:rsidR="00FD065C" w:rsidRPr="00482601" w:rsidRDefault="00FD065C" w:rsidP="00E02DAB">
            <w:pPr>
              <w:snapToGrid w:val="0"/>
              <w:spacing w:before="0"/>
              <w:jc w:val="center"/>
              <w:rPr>
                <w:rFonts w:ascii="Century Gothic" w:hAnsi="Century Gothic" w:cs="Times New Roman"/>
                <w:sz w:val="18"/>
                <w:szCs w:val="18"/>
              </w:rPr>
            </w:pPr>
          </w:p>
        </w:tc>
        <w:tc>
          <w:tcPr>
            <w:tcW w:w="198" w:type="dxa"/>
            <w:gridSpan w:val="2"/>
            <w:tcBorders>
              <w:bottom w:val="single" w:sz="4" w:space="0" w:color="000000"/>
            </w:tcBorders>
            <w:shd w:val="clear" w:color="auto" w:fill="C0C0C0"/>
          </w:tcPr>
          <w:p w14:paraId="3A242CC2" w14:textId="77777777" w:rsidR="00FD065C" w:rsidRPr="00482601" w:rsidRDefault="00FD065C" w:rsidP="00E02DAB">
            <w:pPr>
              <w:snapToGrid w:val="0"/>
              <w:spacing w:before="0"/>
              <w:jc w:val="center"/>
              <w:rPr>
                <w:rFonts w:ascii="Century Gothic" w:hAnsi="Century Gothic" w:cs="Times New Roman"/>
                <w:sz w:val="18"/>
                <w:szCs w:val="18"/>
              </w:rPr>
            </w:pPr>
          </w:p>
        </w:tc>
        <w:tc>
          <w:tcPr>
            <w:tcW w:w="730" w:type="dxa"/>
            <w:gridSpan w:val="2"/>
            <w:tcBorders>
              <w:bottom w:val="single" w:sz="4" w:space="0" w:color="000000"/>
            </w:tcBorders>
            <w:shd w:val="clear" w:color="auto" w:fill="C0C0C0"/>
          </w:tcPr>
          <w:p w14:paraId="18D5E53F" w14:textId="77777777" w:rsidR="00FD065C" w:rsidRPr="00482601" w:rsidRDefault="00FD065C" w:rsidP="00E02DAB">
            <w:pPr>
              <w:snapToGrid w:val="0"/>
              <w:spacing w:before="0"/>
              <w:jc w:val="center"/>
              <w:rPr>
                <w:rFonts w:ascii="Century Gothic" w:hAnsi="Century Gothic" w:cs="Times New Roman"/>
                <w:sz w:val="18"/>
                <w:szCs w:val="18"/>
              </w:rPr>
            </w:pPr>
          </w:p>
        </w:tc>
        <w:tc>
          <w:tcPr>
            <w:tcW w:w="1976" w:type="dxa"/>
            <w:gridSpan w:val="4"/>
            <w:tcBorders>
              <w:bottom w:val="single" w:sz="4" w:space="0" w:color="000000"/>
            </w:tcBorders>
            <w:shd w:val="clear" w:color="auto" w:fill="C0C0C0"/>
          </w:tcPr>
          <w:p w14:paraId="60C86266" w14:textId="77777777" w:rsidR="00FD065C" w:rsidRPr="00482601" w:rsidRDefault="00FD065C" w:rsidP="00E02DAB">
            <w:pPr>
              <w:snapToGrid w:val="0"/>
              <w:spacing w:before="0"/>
              <w:jc w:val="center"/>
              <w:rPr>
                <w:rFonts w:ascii="Century Gothic" w:hAnsi="Century Gothic" w:cs="Times New Roman"/>
                <w:sz w:val="18"/>
                <w:szCs w:val="18"/>
              </w:rPr>
            </w:pPr>
          </w:p>
        </w:tc>
        <w:tc>
          <w:tcPr>
            <w:tcW w:w="572" w:type="dxa"/>
            <w:gridSpan w:val="2"/>
            <w:tcBorders>
              <w:bottom w:val="single" w:sz="4" w:space="0" w:color="000000"/>
            </w:tcBorders>
            <w:shd w:val="clear" w:color="auto" w:fill="C0C0C0"/>
          </w:tcPr>
          <w:p w14:paraId="0273CBF5" w14:textId="77777777" w:rsidR="00FD065C" w:rsidRPr="00482601" w:rsidRDefault="00FD065C" w:rsidP="00E02DAB">
            <w:pPr>
              <w:snapToGrid w:val="0"/>
              <w:spacing w:before="0"/>
              <w:jc w:val="center"/>
              <w:rPr>
                <w:rFonts w:ascii="Century Gothic" w:hAnsi="Century Gothic" w:cs="Times New Roman"/>
                <w:sz w:val="18"/>
                <w:szCs w:val="18"/>
              </w:rPr>
            </w:pPr>
          </w:p>
        </w:tc>
        <w:tc>
          <w:tcPr>
            <w:tcW w:w="271" w:type="dxa"/>
            <w:tcBorders>
              <w:bottom w:val="single" w:sz="4" w:space="0" w:color="000000"/>
            </w:tcBorders>
            <w:shd w:val="clear" w:color="auto" w:fill="C0C0C0"/>
          </w:tcPr>
          <w:p w14:paraId="2F6434DF" w14:textId="77777777" w:rsidR="00FD065C" w:rsidRPr="00482601" w:rsidRDefault="00FD065C" w:rsidP="00E02DAB">
            <w:pPr>
              <w:snapToGrid w:val="0"/>
              <w:spacing w:before="0"/>
              <w:jc w:val="center"/>
              <w:rPr>
                <w:rFonts w:ascii="Century Gothic" w:hAnsi="Century Gothic" w:cs="Times New Roman"/>
                <w:sz w:val="18"/>
                <w:szCs w:val="18"/>
              </w:rPr>
            </w:pPr>
          </w:p>
        </w:tc>
        <w:tc>
          <w:tcPr>
            <w:tcW w:w="283" w:type="dxa"/>
            <w:tcBorders>
              <w:bottom w:val="single" w:sz="4" w:space="0" w:color="000000"/>
              <w:right w:val="single" w:sz="4" w:space="0" w:color="000000"/>
            </w:tcBorders>
            <w:shd w:val="clear" w:color="auto" w:fill="C0C0C0"/>
          </w:tcPr>
          <w:p w14:paraId="324D11B4" w14:textId="77777777" w:rsidR="00FD065C" w:rsidRPr="00482601" w:rsidRDefault="00FD065C" w:rsidP="00E02DAB">
            <w:pPr>
              <w:snapToGrid w:val="0"/>
              <w:spacing w:before="0"/>
              <w:jc w:val="center"/>
              <w:rPr>
                <w:rFonts w:ascii="Century Gothic" w:hAnsi="Century Gothic" w:cs="Times New Roman"/>
                <w:sz w:val="18"/>
                <w:szCs w:val="18"/>
              </w:rPr>
            </w:pPr>
          </w:p>
        </w:tc>
      </w:tr>
    </w:tbl>
    <w:p w14:paraId="409B85A3" w14:textId="0BB8D83C" w:rsidR="00FD065C" w:rsidRPr="00AF3D85" w:rsidRDefault="00FD065C" w:rsidP="00FD065C">
      <w:pPr>
        <w:rPr>
          <w:rFonts w:ascii="Century Gothic" w:hAnsi="Century Gothic" w:cs="Times New Roman"/>
          <w:i/>
          <w:sz w:val="18"/>
          <w:szCs w:val="18"/>
        </w:rPr>
      </w:pPr>
      <w:r w:rsidRPr="00C21477">
        <w:rPr>
          <w:rFonts w:ascii="Century Gothic" w:hAnsi="Century Gothic" w:cs="Times New Roman"/>
          <w:i/>
          <w:sz w:val="18"/>
          <w:szCs w:val="18"/>
        </w:rPr>
        <w:t>(</w:t>
      </w:r>
      <w:r w:rsidRPr="00C21477">
        <w:rPr>
          <w:rFonts w:ascii="Century Gothic" w:hAnsi="Century Gothic" w:cs="Times New Roman"/>
          <w:i/>
          <w:sz w:val="18"/>
          <w:szCs w:val="18"/>
          <w:u w:val="single"/>
        </w:rPr>
        <w:t>numero schede</w:t>
      </w:r>
      <w:r w:rsidR="004E78C8" w:rsidRPr="00C21477">
        <w:rPr>
          <w:rFonts w:ascii="Century Gothic" w:hAnsi="Century Gothic" w:cs="Times New Roman"/>
          <w:i/>
          <w:sz w:val="18"/>
          <w:szCs w:val="18"/>
          <w:u w:val="single"/>
        </w:rPr>
        <w:t xml:space="preserve"> </w:t>
      </w:r>
      <w:r w:rsidRPr="00C21477">
        <w:rPr>
          <w:rFonts w:ascii="Century Gothic" w:hAnsi="Century Gothic" w:cs="Times New Roman"/>
          <w:i/>
          <w:sz w:val="18"/>
          <w:szCs w:val="18"/>
          <w:u w:val="single"/>
        </w:rPr>
        <w:t xml:space="preserve">anagrafiche variabile su esigenza del </w:t>
      </w:r>
      <w:r w:rsidR="00260533" w:rsidRPr="00C21477">
        <w:rPr>
          <w:rFonts w:ascii="Century Gothic" w:hAnsi="Century Gothic" w:cs="Times New Roman"/>
          <w:i/>
          <w:sz w:val="18"/>
          <w:szCs w:val="18"/>
          <w:u w:val="single"/>
        </w:rPr>
        <w:t>richiedente</w:t>
      </w:r>
      <w:r w:rsidRPr="00482601">
        <w:rPr>
          <w:rFonts w:ascii="Century Gothic" w:hAnsi="Century Gothic" w:cs="Times New Roman"/>
          <w:i/>
          <w:sz w:val="18"/>
          <w:szCs w:val="18"/>
        </w:rPr>
        <w:t>)</w:t>
      </w:r>
    </w:p>
    <w:p w14:paraId="25199B8C" w14:textId="77777777" w:rsidR="00E239E9" w:rsidRDefault="00E239E9" w:rsidP="00FD065C">
      <w:pPr>
        <w:spacing w:line="216" w:lineRule="auto"/>
        <w:rPr>
          <w:rFonts w:ascii="Century Gothic" w:hAnsi="Century Gothic" w:cs="Times New Roman"/>
          <w:b/>
          <w:sz w:val="18"/>
          <w:szCs w:val="18"/>
        </w:rPr>
      </w:pPr>
    </w:p>
    <w:p w14:paraId="2962980E" w14:textId="56EEE024" w:rsidR="00FD065C" w:rsidRPr="00482601" w:rsidRDefault="00FD065C" w:rsidP="00FD065C">
      <w:pPr>
        <w:spacing w:line="216" w:lineRule="auto"/>
        <w:rPr>
          <w:rFonts w:ascii="Century Gothic" w:hAnsi="Century Gothic" w:cs="Times New Roman"/>
          <w:b/>
          <w:sz w:val="18"/>
          <w:szCs w:val="18"/>
        </w:rPr>
      </w:pPr>
      <w:r w:rsidRPr="00482601">
        <w:rPr>
          <w:rFonts w:ascii="Century Gothic" w:hAnsi="Century Gothic" w:cs="Times New Roman"/>
          <w:b/>
          <w:sz w:val="18"/>
          <w:szCs w:val="18"/>
        </w:rPr>
        <w:t>TAB.A.1.</w:t>
      </w:r>
      <w:r w:rsidR="00D113D8" w:rsidRPr="00482601">
        <w:rPr>
          <w:rFonts w:ascii="Century Gothic" w:hAnsi="Century Gothic" w:cs="Times New Roman"/>
          <w:b/>
          <w:sz w:val="18"/>
          <w:szCs w:val="18"/>
        </w:rPr>
        <w:t>4</w:t>
      </w:r>
      <w:r w:rsidRPr="00482601">
        <w:rPr>
          <w:rFonts w:ascii="Century Gothic" w:hAnsi="Century Gothic" w:cs="Times New Roman"/>
          <w:b/>
          <w:sz w:val="18"/>
          <w:szCs w:val="18"/>
        </w:rPr>
        <w:t>: Da compilare nel solo caso in cui il richiedente sia il PROPRIETARIO</w:t>
      </w:r>
      <w:r w:rsidR="00AE4BD3" w:rsidRPr="00482601">
        <w:rPr>
          <w:rFonts w:ascii="Century Gothic" w:hAnsi="Century Gothic" w:cs="Times New Roman"/>
          <w:b/>
          <w:sz w:val="18"/>
          <w:szCs w:val="18"/>
        </w:rPr>
        <w:t xml:space="preserve"> </w:t>
      </w:r>
      <w:r w:rsidRPr="00482601">
        <w:rPr>
          <w:rFonts w:ascii="Century Gothic" w:hAnsi="Century Gothic" w:cs="Times New Roman"/>
          <w:b/>
          <w:sz w:val="18"/>
          <w:szCs w:val="18"/>
        </w:rPr>
        <w:t xml:space="preserve">persona giuridica, (non armatore), del peschereccio - </w:t>
      </w:r>
      <w:bookmarkStart w:id="0" w:name="_GoBack"/>
      <w:bookmarkEnd w:id="0"/>
      <w:r w:rsidRPr="00482601">
        <w:rPr>
          <w:rFonts w:ascii="Century Gothic" w:hAnsi="Century Gothic" w:cs="Times New Roman"/>
          <w:b/>
          <w:sz w:val="18"/>
          <w:szCs w:val="18"/>
        </w:rPr>
        <w:t>anagrafica dei componenti dell’organo decisionale</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701"/>
        <w:gridCol w:w="1276"/>
        <w:gridCol w:w="1172"/>
        <w:gridCol w:w="1663"/>
        <w:gridCol w:w="805"/>
        <w:gridCol w:w="1600"/>
      </w:tblGrid>
      <w:tr w:rsidR="00FD065C" w:rsidRPr="00482601" w14:paraId="10C5E8F6" w14:textId="77777777" w:rsidTr="00220DCA">
        <w:tc>
          <w:tcPr>
            <w:tcW w:w="1559" w:type="dxa"/>
            <w:vAlign w:val="center"/>
          </w:tcPr>
          <w:p w14:paraId="467022C2" w14:textId="77777777" w:rsidR="00FD065C" w:rsidRPr="00482601" w:rsidRDefault="00FD065C" w:rsidP="00E02DAB">
            <w:pPr>
              <w:jc w:val="center"/>
              <w:rPr>
                <w:rFonts w:ascii="Century Gothic" w:hAnsi="Century Gothic" w:cs="Times New Roman"/>
                <w:b/>
                <w:sz w:val="18"/>
                <w:szCs w:val="18"/>
              </w:rPr>
            </w:pPr>
            <w:r w:rsidRPr="00482601">
              <w:rPr>
                <w:rFonts w:ascii="Century Gothic" w:hAnsi="Century Gothic" w:cs="Times New Roman"/>
                <w:b/>
                <w:sz w:val="18"/>
                <w:szCs w:val="18"/>
              </w:rPr>
              <w:t>nome</w:t>
            </w:r>
          </w:p>
        </w:tc>
        <w:tc>
          <w:tcPr>
            <w:tcW w:w="1701" w:type="dxa"/>
            <w:vAlign w:val="center"/>
          </w:tcPr>
          <w:p w14:paraId="56F245DD" w14:textId="77777777" w:rsidR="00FD065C" w:rsidRPr="00482601" w:rsidRDefault="00FD065C" w:rsidP="00E02DAB">
            <w:pPr>
              <w:jc w:val="center"/>
              <w:rPr>
                <w:rFonts w:ascii="Century Gothic" w:hAnsi="Century Gothic" w:cs="Times New Roman"/>
                <w:b/>
                <w:sz w:val="18"/>
                <w:szCs w:val="18"/>
              </w:rPr>
            </w:pPr>
            <w:r w:rsidRPr="00482601">
              <w:rPr>
                <w:rFonts w:ascii="Century Gothic" w:hAnsi="Century Gothic" w:cs="Times New Roman"/>
                <w:b/>
                <w:sz w:val="18"/>
                <w:szCs w:val="18"/>
              </w:rPr>
              <w:t>cognome</w:t>
            </w:r>
          </w:p>
        </w:tc>
        <w:tc>
          <w:tcPr>
            <w:tcW w:w="1276" w:type="dxa"/>
            <w:vAlign w:val="center"/>
          </w:tcPr>
          <w:p w14:paraId="276F23E0" w14:textId="77777777" w:rsidR="00FD065C" w:rsidRPr="00482601" w:rsidRDefault="00FD065C" w:rsidP="00E02DAB">
            <w:pPr>
              <w:jc w:val="center"/>
              <w:rPr>
                <w:rFonts w:ascii="Century Gothic" w:hAnsi="Century Gothic" w:cs="Times New Roman"/>
                <w:b/>
                <w:sz w:val="18"/>
                <w:szCs w:val="18"/>
              </w:rPr>
            </w:pPr>
            <w:r w:rsidRPr="00482601">
              <w:rPr>
                <w:rFonts w:ascii="Century Gothic" w:hAnsi="Century Gothic" w:cs="Times New Roman"/>
                <w:b/>
                <w:sz w:val="18"/>
                <w:szCs w:val="18"/>
              </w:rPr>
              <w:t>luogo di nascita</w:t>
            </w:r>
          </w:p>
        </w:tc>
        <w:tc>
          <w:tcPr>
            <w:tcW w:w="1172" w:type="dxa"/>
            <w:vAlign w:val="center"/>
          </w:tcPr>
          <w:p w14:paraId="6DC01420" w14:textId="77777777" w:rsidR="00FD065C" w:rsidRPr="00482601" w:rsidRDefault="00FD065C" w:rsidP="00E02DAB">
            <w:pPr>
              <w:jc w:val="center"/>
              <w:rPr>
                <w:rFonts w:ascii="Century Gothic" w:hAnsi="Century Gothic" w:cs="Times New Roman"/>
                <w:b/>
                <w:sz w:val="18"/>
                <w:szCs w:val="18"/>
              </w:rPr>
            </w:pPr>
            <w:r w:rsidRPr="00482601">
              <w:rPr>
                <w:rFonts w:ascii="Century Gothic" w:hAnsi="Century Gothic" w:cs="Times New Roman"/>
                <w:b/>
                <w:sz w:val="18"/>
                <w:szCs w:val="18"/>
              </w:rPr>
              <w:t>data di nascita</w:t>
            </w:r>
          </w:p>
        </w:tc>
        <w:tc>
          <w:tcPr>
            <w:tcW w:w="1663" w:type="dxa"/>
            <w:vAlign w:val="center"/>
          </w:tcPr>
          <w:p w14:paraId="7CD101F6" w14:textId="77777777" w:rsidR="00FD065C" w:rsidRPr="00482601" w:rsidRDefault="00AE4BD3" w:rsidP="00E02DAB">
            <w:pPr>
              <w:jc w:val="center"/>
              <w:rPr>
                <w:rFonts w:ascii="Century Gothic" w:hAnsi="Century Gothic" w:cs="Times New Roman"/>
                <w:b/>
                <w:sz w:val="18"/>
                <w:szCs w:val="18"/>
              </w:rPr>
            </w:pPr>
            <w:r w:rsidRPr="00482601">
              <w:rPr>
                <w:rFonts w:ascii="Century Gothic" w:hAnsi="Century Gothic" w:cs="Times New Roman"/>
                <w:b/>
                <w:sz w:val="18"/>
                <w:szCs w:val="18"/>
              </w:rPr>
              <w:t>C</w:t>
            </w:r>
            <w:r w:rsidR="00FD065C" w:rsidRPr="00482601">
              <w:rPr>
                <w:rFonts w:ascii="Century Gothic" w:hAnsi="Century Gothic" w:cs="Times New Roman"/>
                <w:b/>
                <w:sz w:val="18"/>
                <w:szCs w:val="18"/>
              </w:rPr>
              <w:t>odice</w:t>
            </w:r>
            <w:r w:rsidRPr="00482601">
              <w:rPr>
                <w:rFonts w:ascii="Century Gothic" w:hAnsi="Century Gothic" w:cs="Times New Roman"/>
                <w:b/>
                <w:sz w:val="18"/>
                <w:szCs w:val="18"/>
              </w:rPr>
              <w:t xml:space="preserve"> </w:t>
            </w:r>
            <w:r w:rsidR="00FD065C" w:rsidRPr="00482601">
              <w:rPr>
                <w:rFonts w:ascii="Century Gothic" w:hAnsi="Century Gothic" w:cs="Times New Roman"/>
                <w:b/>
                <w:sz w:val="18"/>
                <w:szCs w:val="18"/>
              </w:rPr>
              <w:t>fiscale</w:t>
            </w:r>
          </w:p>
        </w:tc>
        <w:tc>
          <w:tcPr>
            <w:tcW w:w="805" w:type="dxa"/>
            <w:vAlign w:val="center"/>
          </w:tcPr>
          <w:p w14:paraId="794541C2" w14:textId="77777777" w:rsidR="00FD065C" w:rsidRPr="00482601" w:rsidRDefault="00FD065C" w:rsidP="00E02DAB">
            <w:pPr>
              <w:jc w:val="center"/>
              <w:rPr>
                <w:rFonts w:ascii="Century Gothic" w:hAnsi="Century Gothic" w:cs="Times New Roman"/>
                <w:b/>
                <w:sz w:val="18"/>
                <w:szCs w:val="18"/>
              </w:rPr>
            </w:pPr>
            <w:r w:rsidRPr="00482601">
              <w:rPr>
                <w:rFonts w:ascii="Century Gothic" w:hAnsi="Century Gothic" w:cs="Times New Roman"/>
                <w:b/>
                <w:sz w:val="18"/>
                <w:szCs w:val="18"/>
              </w:rPr>
              <w:t>sesso m/f</w:t>
            </w:r>
          </w:p>
        </w:tc>
        <w:tc>
          <w:tcPr>
            <w:tcW w:w="1600" w:type="dxa"/>
            <w:vAlign w:val="center"/>
          </w:tcPr>
          <w:p w14:paraId="70F8B85E" w14:textId="77777777" w:rsidR="00FD065C" w:rsidRPr="00482601" w:rsidRDefault="00FD065C" w:rsidP="00E02DAB">
            <w:pPr>
              <w:jc w:val="center"/>
              <w:rPr>
                <w:rFonts w:ascii="Century Gothic" w:hAnsi="Century Gothic" w:cs="Times New Roman"/>
                <w:b/>
                <w:sz w:val="18"/>
                <w:szCs w:val="18"/>
              </w:rPr>
            </w:pPr>
            <w:r w:rsidRPr="00482601">
              <w:rPr>
                <w:rFonts w:ascii="Century Gothic" w:hAnsi="Century Gothic" w:cs="Times New Roman"/>
                <w:b/>
                <w:sz w:val="18"/>
                <w:szCs w:val="18"/>
              </w:rPr>
              <w:t>carica posseduta</w:t>
            </w:r>
          </w:p>
        </w:tc>
      </w:tr>
      <w:tr w:rsidR="00FD065C" w:rsidRPr="00482601" w14:paraId="334D1ECE" w14:textId="77777777" w:rsidTr="00220DCA">
        <w:trPr>
          <w:trHeight w:hRule="exact" w:val="340"/>
        </w:trPr>
        <w:tc>
          <w:tcPr>
            <w:tcW w:w="1559" w:type="dxa"/>
          </w:tcPr>
          <w:p w14:paraId="1386CDC2" w14:textId="77777777" w:rsidR="00FD065C" w:rsidRPr="00482601" w:rsidRDefault="00FD065C" w:rsidP="00E02DAB">
            <w:pPr>
              <w:rPr>
                <w:rFonts w:ascii="Century Gothic" w:hAnsi="Century Gothic" w:cs="Times New Roman"/>
                <w:b/>
                <w:sz w:val="18"/>
                <w:szCs w:val="18"/>
              </w:rPr>
            </w:pPr>
          </w:p>
        </w:tc>
        <w:tc>
          <w:tcPr>
            <w:tcW w:w="1701" w:type="dxa"/>
          </w:tcPr>
          <w:p w14:paraId="35903B48" w14:textId="77777777" w:rsidR="00FD065C" w:rsidRPr="00482601" w:rsidRDefault="00FD065C" w:rsidP="00E02DAB">
            <w:pPr>
              <w:rPr>
                <w:rFonts w:ascii="Century Gothic" w:hAnsi="Century Gothic" w:cs="Times New Roman"/>
                <w:b/>
                <w:sz w:val="18"/>
                <w:szCs w:val="18"/>
              </w:rPr>
            </w:pPr>
          </w:p>
        </w:tc>
        <w:tc>
          <w:tcPr>
            <w:tcW w:w="1276" w:type="dxa"/>
          </w:tcPr>
          <w:p w14:paraId="793F0EA5" w14:textId="77777777" w:rsidR="00FD065C" w:rsidRPr="00482601" w:rsidRDefault="00FD065C" w:rsidP="00E02DAB">
            <w:pPr>
              <w:rPr>
                <w:rFonts w:ascii="Century Gothic" w:hAnsi="Century Gothic" w:cs="Times New Roman"/>
                <w:b/>
                <w:sz w:val="18"/>
                <w:szCs w:val="18"/>
              </w:rPr>
            </w:pPr>
          </w:p>
        </w:tc>
        <w:tc>
          <w:tcPr>
            <w:tcW w:w="1172" w:type="dxa"/>
          </w:tcPr>
          <w:p w14:paraId="0321D9D0" w14:textId="77777777" w:rsidR="00FD065C" w:rsidRPr="00482601" w:rsidRDefault="00FD065C" w:rsidP="00E02DAB">
            <w:pPr>
              <w:rPr>
                <w:rFonts w:ascii="Century Gothic" w:hAnsi="Century Gothic" w:cs="Times New Roman"/>
                <w:b/>
                <w:sz w:val="18"/>
                <w:szCs w:val="18"/>
              </w:rPr>
            </w:pPr>
          </w:p>
        </w:tc>
        <w:tc>
          <w:tcPr>
            <w:tcW w:w="1663" w:type="dxa"/>
          </w:tcPr>
          <w:p w14:paraId="44ADBC6E" w14:textId="77777777" w:rsidR="00FD065C" w:rsidRPr="00482601" w:rsidRDefault="00FD065C" w:rsidP="00E02DAB">
            <w:pPr>
              <w:rPr>
                <w:rFonts w:ascii="Century Gothic" w:hAnsi="Century Gothic" w:cs="Times New Roman"/>
                <w:b/>
                <w:sz w:val="18"/>
                <w:szCs w:val="18"/>
              </w:rPr>
            </w:pPr>
          </w:p>
        </w:tc>
        <w:tc>
          <w:tcPr>
            <w:tcW w:w="805" w:type="dxa"/>
          </w:tcPr>
          <w:p w14:paraId="5822A6D2" w14:textId="77777777" w:rsidR="00FD065C" w:rsidRPr="00482601" w:rsidRDefault="00FD065C" w:rsidP="00E02DAB">
            <w:pPr>
              <w:rPr>
                <w:rFonts w:ascii="Century Gothic" w:hAnsi="Century Gothic" w:cs="Times New Roman"/>
                <w:b/>
                <w:sz w:val="18"/>
                <w:szCs w:val="18"/>
              </w:rPr>
            </w:pPr>
          </w:p>
        </w:tc>
        <w:tc>
          <w:tcPr>
            <w:tcW w:w="1600" w:type="dxa"/>
          </w:tcPr>
          <w:p w14:paraId="4466B57C" w14:textId="77777777" w:rsidR="00FD065C" w:rsidRPr="00482601" w:rsidRDefault="00FD065C" w:rsidP="00E02DAB">
            <w:pPr>
              <w:rPr>
                <w:rFonts w:ascii="Century Gothic" w:hAnsi="Century Gothic" w:cs="Times New Roman"/>
                <w:b/>
                <w:sz w:val="18"/>
                <w:szCs w:val="18"/>
              </w:rPr>
            </w:pPr>
          </w:p>
        </w:tc>
      </w:tr>
      <w:tr w:rsidR="00FD065C" w:rsidRPr="00482601" w14:paraId="422BC048" w14:textId="77777777" w:rsidTr="00220DCA">
        <w:trPr>
          <w:trHeight w:hRule="exact" w:val="340"/>
        </w:trPr>
        <w:tc>
          <w:tcPr>
            <w:tcW w:w="1559" w:type="dxa"/>
          </w:tcPr>
          <w:p w14:paraId="30A386A0" w14:textId="77777777" w:rsidR="00FD065C" w:rsidRPr="00482601" w:rsidRDefault="00FD065C" w:rsidP="00E02DAB">
            <w:pPr>
              <w:rPr>
                <w:rFonts w:ascii="Century Gothic" w:hAnsi="Century Gothic" w:cs="Times New Roman"/>
                <w:b/>
                <w:sz w:val="18"/>
                <w:szCs w:val="18"/>
              </w:rPr>
            </w:pPr>
          </w:p>
        </w:tc>
        <w:tc>
          <w:tcPr>
            <w:tcW w:w="1701" w:type="dxa"/>
          </w:tcPr>
          <w:p w14:paraId="0C706E09" w14:textId="77777777" w:rsidR="00FD065C" w:rsidRPr="00482601" w:rsidRDefault="00FD065C" w:rsidP="00E02DAB">
            <w:pPr>
              <w:rPr>
                <w:rFonts w:ascii="Century Gothic" w:hAnsi="Century Gothic" w:cs="Times New Roman"/>
                <w:b/>
                <w:sz w:val="18"/>
                <w:szCs w:val="18"/>
              </w:rPr>
            </w:pPr>
          </w:p>
        </w:tc>
        <w:tc>
          <w:tcPr>
            <w:tcW w:w="1276" w:type="dxa"/>
          </w:tcPr>
          <w:p w14:paraId="503A14CD" w14:textId="77777777" w:rsidR="00FD065C" w:rsidRPr="00482601" w:rsidRDefault="00FD065C" w:rsidP="00E02DAB">
            <w:pPr>
              <w:rPr>
                <w:rFonts w:ascii="Century Gothic" w:hAnsi="Century Gothic" w:cs="Times New Roman"/>
                <w:b/>
                <w:sz w:val="18"/>
                <w:szCs w:val="18"/>
              </w:rPr>
            </w:pPr>
          </w:p>
        </w:tc>
        <w:tc>
          <w:tcPr>
            <w:tcW w:w="1172" w:type="dxa"/>
          </w:tcPr>
          <w:p w14:paraId="5F3CEBE4" w14:textId="77777777" w:rsidR="00FD065C" w:rsidRPr="00482601" w:rsidRDefault="00FD065C" w:rsidP="00E02DAB">
            <w:pPr>
              <w:rPr>
                <w:rFonts w:ascii="Century Gothic" w:hAnsi="Century Gothic" w:cs="Times New Roman"/>
                <w:b/>
                <w:sz w:val="18"/>
                <w:szCs w:val="18"/>
              </w:rPr>
            </w:pPr>
          </w:p>
        </w:tc>
        <w:tc>
          <w:tcPr>
            <w:tcW w:w="1663" w:type="dxa"/>
          </w:tcPr>
          <w:p w14:paraId="3F32677D" w14:textId="77777777" w:rsidR="00FD065C" w:rsidRPr="00482601" w:rsidRDefault="00FD065C" w:rsidP="00E02DAB">
            <w:pPr>
              <w:rPr>
                <w:rFonts w:ascii="Century Gothic" w:hAnsi="Century Gothic" w:cs="Times New Roman"/>
                <w:b/>
                <w:sz w:val="18"/>
                <w:szCs w:val="18"/>
              </w:rPr>
            </w:pPr>
          </w:p>
        </w:tc>
        <w:tc>
          <w:tcPr>
            <w:tcW w:w="805" w:type="dxa"/>
          </w:tcPr>
          <w:p w14:paraId="0BB90233" w14:textId="77777777" w:rsidR="00FD065C" w:rsidRPr="00482601" w:rsidRDefault="00FD065C" w:rsidP="00E02DAB">
            <w:pPr>
              <w:rPr>
                <w:rFonts w:ascii="Century Gothic" w:hAnsi="Century Gothic" w:cs="Times New Roman"/>
                <w:b/>
                <w:sz w:val="18"/>
                <w:szCs w:val="18"/>
              </w:rPr>
            </w:pPr>
          </w:p>
        </w:tc>
        <w:tc>
          <w:tcPr>
            <w:tcW w:w="1600" w:type="dxa"/>
          </w:tcPr>
          <w:p w14:paraId="5396258F" w14:textId="77777777" w:rsidR="00FD065C" w:rsidRPr="00482601" w:rsidRDefault="00FD065C" w:rsidP="00E02DAB">
            <w:pPr>
              <w:rPr>
                <w:rFonts w:ascii="Century Gothic" w:hAnsi="Century Gothic" w:cs="Times New Roman"/>
                <w:b/>
                <w:sz w:val="18"/>
                <w:szCs w:val="18"/>
              </w:rPr>
            </w:pPr>
          </w:p>
        </w:tc>
      </w:tr>
      <w:tr w:rsidR="00A6108F" w:rsidRPr="00482601" w14:paraId="27F82F3F" w14:textId="77777777" w:rsidTr="00220DCA">
        <w:trPr>
          <w:trHeight w:hRule="exact" w:val="340"/>
        </w:trPr>
        <w:tc>
          <w:tcPr>
            <w:tcW w:w="1559" w:type="dxa"/>
          </w:tcPr>
          <w:p w14:paraId="237C6220" w14:textId="77777777" w:rsidR="00A6108F" w:rsidRPr="00482601" w:rsidRDefault="00A6108F" w:rsidP="00E02DAB">
            <w:pPr>
              <w:rPr>
                <w:rFonts w:ascii="Century Gothic" w:hAnsi="Century Gothic" w:cs="Times New Roman"/>
                <w:b/>
                <w:sz w:val="18"/>
                <w:szCs w:val="18"/>
              </w:rPr>
            </w:pPr>
          </w:p>
        </w:tc>
        <w:tc>
          <w:tcPr>
            <w:tcW w:w="1701" w:type="dxa"/>
          </w:tcPr>
          <w:p w14:paraId="75CD228A" w14:textId="77777777" w:rsidR="00A6108F" w:rsidRPr="00482601" w:rsidRDefault="00A6108F" w:rsidP="00E02DAB">
            <w:pPr>
              <w:rPr>
                <w:rFonts w:ascii="Century Gothic" w:hAnsi="Century Gothic" w:cs="Times New Roman"/>
                <w:b/>
                <w:sz w:val="18"/>
                <w:szCs w:val="18"/>
              </w:rPr>
            </w:pPr>
          </w:p>
        </w:tc>
        <w:tc>
          <w:tcPr>
            <w:tcW w:w="1276" w:type="dxa"/>
          </w:tcPr>
          <w:p w14:paraId="59B2FBD2" w14:textId="77777777" w:rsidR="00A6108F" w:rsidRPr="00482601" w:rsidRDefault="00A6108F" w:rsidP="00E02DAB">
            <w:pPr>
              <w:rPr>
                <w:rFonts w:ascii="Century Gothic" w:hAnsi="Century Gothic" w:cs="Times New Roman"/>
                <w:b/>
                <w:sz w:val="18"/>
                <w:szCs w:val="18"/>
              </w:rPr>
            </w:pPr>
          </w:p>
        </w:tc>
        <w:tc>
          <w:tcPr>
            <w:tcW w:w="1172" w:type="dxa"/>
          </w:tcPr>
          <w:p w14:paraId="42739283" w14:textId="77777777" w:rsidR="00A6108F" w:rsidRPr="00482601" w:rsidRDefault="00A6108F" w:rsidP="00E02DAB">
            <w:pPr>
              <w:rPr>
                <w:rFonts w:ascii="Century Gothic" w:hAnsi="Century Gothic" w:cs="Times New Roman"/>
                <w:b/>
                <w:sz w:val="18"/>
                <w:szCs w:val="18"/>
              </w:rPr>
            </w:pPr>
          </w:p>
        </w:tc>
        <w:tc>
          <w:tcPr>
            <w:tcW w:w="1663" w:type="dxa"/>
          </w:tcPr>
          <w:p w14:paraId="66C882A8" w14:textId="77777777" w:rsidR="00A6108F" w:rsidRPr="00482601" w:rsidRDefault="00A6108F" w:rsidP="00E02DAB">
            <w:pPr>
              <w:rPr>
                <w:rFonts w:ascii="Century Gothic" w:hAnsi="Century Gothic" w:cs="Times New Roman"/>
                <w:b/>
                <w:sz w:val="18"/>
                <w:szCs w:val="18"/>
              </w:rPr>
            </w:pPr>
          </w:p>
        </w:tc>
        <w:tc>
          <w:tcPr>
            <w:tcW w:w="805" w:type="dxa"/>
          </w:tcPr>
          <w:p w14:paraId="3549436B" w14:textId="77777777" w:rsidR="00A6108F" w:rsidRPr="00482601" w:rsidRDefault="00A6108F" w:rsidP="00E02DAB">
            <w:pPr>
              <w:rPr>
                <w:rFonts w:ascii="Century Gothic" w:hAnsi="Century Gothic" w:cs="Times New Roman"/>
                <w:b/>
                <w:sz w:val="18"/>
                <w:szCs w:val="18"/>
              </w:rPr>
            </w:pPr>
          </w:p>
        </w:tc>
        <w:tc>
          <w:tcPr>
            <w:tcW w:w="1600" w:type="dxa"/>
          </w:tcPr>
          <w:p w14:paraId="56AC3849" w14:textId="77777777" w:rsidR="00A6108F" w:rsidRPr="00482601" w:rsidRDefault="00A6108F" w:rsidP="00E02DAB">
            <w:pPr>
              <w:rPr>
                <w:rFonts w:ascii="Century Gothic" w:hAnsi="Century Gothic" w:cs="Times New Roman"/>
                <w:b/>
                <w:sz w:val="18"/>
                <w:szCs w:val="18"/>
              </w:rPr>
            </w:pPr>
          </w:p>
        </w:tc>
      </w:tr>
      <w:tr w:rsidR="00FD065C" w:rsidRPr="00482601" w14:paraId="31837FF0" w14:textId="77777777" w:rsidTr="00220DCA">
        <w:trPr>
          <w:trHeight w:hRule="exact" w:val="340"/>
        </w:trPr>
        <w:tc>
          <w:tcPr>
            <w:tcW w:w="1559" w:type="dxa"/>
          </w:tcPr>
          <w:p w14:paraId="77395ED9" w14:textId="77777777" w:rsidR="00FD065C" w:rsidRPr="00482601" w:rsidRDefault="00FD065C" w:rsidP="00E02DAB">
            <w:pPr>
              <w:rPr>
                <w:rFonts w:ascii="Century Gothic" w:hAnsi="Century Gothic" w:cs="Times New Roman"/>
                <w:b/>
                <w:sz w:val="18"/>
                <w:szCs w:val="18"/>
              </w:rPr>
            </w:pPr>
          </w:p>
        </w:tc>
        <w:tc>
          <w:tcPr>
            <w:tcW w:w="1701" w:type="dxa"/>
          </w:tcPr>
          <w:p w14:paraId="6EF8984D" w14:textId="77777777" w:rsidR="00FD065C" w:rsidRPr="00482601" w:rsidRDefault="00FD065C" w:rsidP="00E02DAB">
            <w:pPr>
              <w:rPr>
                <w:rFonts w:ascii="Century Gothic" w:hAnsi="Century Gothic" w:cs="Times New Roman"/>
                <w:b/>
                <w:sz w:val="18"/>
                <w:szCs w:val="18"/>
              </w:rPr>
            </w:pPr>
          </w:p>
        </w:tc>
        <w:tc>
          <w:tcPr>
            <w:tcW w:w="1276" w:type="dxa"/>
          </w:tcPr>
          <w:p w14:paraId="51F7AA59" w14:textId="77777777" w:rsidR="00FD065C" w:rsidRPr="00482601" w:rsidRDefault="00FD065C" w:rsidP="00E02DAB">
            <w:pPr>
              <w:rPr>
                <w:rFonts w:ascii="Century Gothic" w:hAnsi="Century Gothic" w:cs="Times New Roman"/>
                <w:b/>
                <w:sz w:val="18"/>
                <w:szCs w:val="18"/>
              </w:rPr>
            </w:pPr>
          </w:p>
        </w:tc>
        <w:tc>
          <w:tcPr>
            <w:tcW w:w="1172" w:type="dxa"/>
          </w:tcPr>
          <w:p w14:paraId="254EF339" w14:textId="77777777" w:rsidR="00FD065C" w:rsidRPr="00482601" w:rsidRDefault="00FD065C" w:rsidP="00E02DAB">
            <w:pPr>
              <w:rPr>
                <w:rFonts w:ascii="Century Gothic" w:hAnsi="Century Gothic" w:cs="Times New Roman"/>
                <w:b/>
                <w:sz w:val="18"/>
                <w:szCs w:val="18"/>
              </w:rPr>
            </w:pPr>
          </w:p>
        </w:tc>
        <w:tc>
          <w:tcPr>
            <w:tcW w:w="1663" w:type="dxa"/>
          </w:tcPr>
          <w:p w14:paraId="60D591D8" w14:textId="77777777" w:rsidR="00FD065C" w:rsidRPr="00482601" w:rsidRDefault="00FD065C" w:rsidP="00E02DAB">
            <w:pPr>
              <w:rPr>
                <w:rFonts w:ascii="Century Gothic" w:hAnsi="Century Gothic" w:cs="Times New Roman"/>
                <w:b/>
                <w:sz w:val="18"/>
                <w:szCs w:val="18"/>
              </w:rPr>
            </w:pPr>
          </w:p>
        </w:tc>
        <w:tc>
          <w:tcPr>
            <w:tcW w:w="805" w:type="dxa"/>
          </w:tcPr>
          <w:p w14:paraId="7C48F7E3" w14:textId="77777777" w:rsidR="00FD065C" w:rsidRPr="00482601" w:rsidRDefault="00FD065C" w:rsidP="00E02DAB">
            <w:pPr>
              <w:rPr>
                <w:rFonts w:ascii="Century Gothic" w:hAnsi="Century Gothic" w:cs="Times New Roman"/>
                <w:b/>
                <w:sz w:val="18"/>
                <w:szCs w:val="18"/>
              </w:rPr>
            </w:pPr>
          </w:p>
        </w:tc>
        <w:tc>
          <w:tcPr>
            <w:tcW w:w="1600" w:type="dxa"/>
          </w:tcPr>
          <w:p w14:paraId="165AB94D" w14:textId="77777777" w:rsidR="00FD065C" w:rsidRPr="00482601" w:rsidRDefault="00FD065C" w:rsidP="00E02DAB">
            <w:pPr>
              <w:rPr>
                <w:rFonts w:ascii="Century Gothic" w:hAnsi="Century Gothic" w:cs="Times New Roman"/>
                <w:b/>
                <w:sz w:val="18"/>
                <w:szCs w:val="18"/>
              </w:rPr>
            </w:pPr>
          </w:p>
        </w:tc>
      </w:tr>
    </w:tbl>
    <w:p w14:paraId="62F0EB4E" w14:textId="77777777" w:rsidR="00AF3D85" w:rsidRDefault="00AF3D85" w:rsidP="00A6108F">
      <w:pPr>
        <w:spacing w:line="216" w:lineRule="auto"/>
        <w:rPr>
          <w:rFonts w:ascii="Century Gothic" w:hAnsi="Century Gothic" w:cs="Times New Roman"/>
          <w:b/>
          <w:sz w:val="18"/>
          <w:szCs w:val="18"/>
        </w:rPr>
      </w:pPr>
    </w:p>
    <w:p w14:paraId="1CCFE02C" w14:textId="7CDA6F68" w:rsidR="00A6108F" w:rsidRPr="00482601" w:rsidRDefault="00A6108F" w:rsidP="00A6108F">
      <w:pPr>
        <w:spacing w:line="216" w:lineRule="auto"/>
        <w:rPr>
          <w:rFonts w:ascii="Century Gothic" w:hAnsi="Century Gothic" w:cs="Times New Roman"/>
          <w:b/>
          <w:sz w:val="18"/>
          <w:szCs w:val="18"/>
        </w:rPr>
      </w:pPr>
      <w:r w:rsidRPr="00482601">
        <w:rPr>
          <w:rFonts w:ascii="Century Gothic" w:hAnsi="Century Gothic" w:cs="Times New Roman"/>
          <w:b/>
          <w:sz w:val="18"/>
          <w:szCs w:val="18"/>
        </w:rPr>
        <w:t>TAB.A.1.</w:t>
      </w:r>
      <w:r w:rsidR="00D113D8" w:rsidRPr="00482601">
        <w:rPr>
          <w:rFonts w:ascii="Century Gothic" w:hAnsi="Century Gothic" w:cs="Times New Roman"/>
          <w:b/>
          <w:sz w:val="18"/>
          <w:szCs w:val="18"/>
        </w:rPr>
        <w:t>5</w:t>
      </w:r>
      <w:r w:rsidRPr="00482601">
        <w:rPr>
          <w:rFonts w:ascii="Century Gothic" w:hAnsi="Century Gothic" w:cs="Times New Roman"/>
          <w:b/>
          <w:sz w:val="18"/>
          <w:szCs w:val="18"/>
        </w:rPr>
        <w:t>: Da compilare nel solo caso in cui il richiedente sia il PROPRIETARIO (non armatore), del peschereccio - anagrafica dell’impresa armatrice del peschereccio</w:t>
      </w:r>
    </w:p>
    <w:tbl>
      <w:tblPr>
        <w:tblW w:w="9756" w:type="dxa"/>
        <w:tblInd w:w="20" w:type="dxa"/>
        <w:tblLayout w:type="fixed"/>
        <w:tblCellMar>
          <w:left w:w="70" w:type="dxa"/>
          <w:right w:w="70" w:type="dxa"/>
        </w:tblCellMar>
        <w:tblLook w:val="0000" w:firstRow="0" w:lastRow="0" w:firstColumn="0" w:lastColumn="0" w:noHBand="0" w:noVBand="0"/>
      </w:tblPr>
      <w:tblGrid>
        <w:gridCol w:w="1739"/>
        <w:gridCol w:w="204"/>
        <w:gridCol w:w="515"/>
        <w:gridCol w:w="67"/>
        <w:gridCol w:w="775"/>
        <w:gridCol w:w="1356"/>
        <w:gridCol w:w="586"/>
        <w:gridCol w:w="211"/>
        <w:gridCol w:w="88"/>
        <w:gridCol w:w="688"/>
        <w:gridCol w:w="349"/>
        <w:gridCol w:w="1034"/>
        <w:gridCol w:w="301"/>
        <w:gridCol w:w="709"/>
        <w:gridCol w:w="533"/>
        <w:gridCol w:w="318"/>
        <w:gridCol w:w="283"/>
      </w:tblGrid>
      <w:tr w:rsidR="00A6108F" w:rsidRPr="00482601" w14:paraId="6391E427" w14:textId="77777777" w:rsidTr="00E02DAB">
        <w:trPr>
          <w:trHeight w:hRule="exact" w:val="113"/>
        </w:trPr>
        <w:tc>
          <w:tcPr>
            <w:tcW w:w="1943" w:type="dxa"/>
            <w:gridSpan w:val="2"/>
            <w:tcBorders>
              <w:top w:val="single" w:sz="4" w:space="0" w:color="auto"/>
              <w:left w:val="single" w:sz="4" w:space="0" w:color="auto"/>
              <w:bottom w:val="single" w:sz="4" w:space="0" w:color="auto"/>
            </w:tcBorders>
            <w:shd w:val="clear" w:color="auto" w:fill="C0C0C0"/>
            <w:vAlign w:val="bottom"/>
          </w:tcPr>
          <w:p w14:paraId="6DD7C47C"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582" w:type="dxa"/>
            <w:gridSpan w:val="2"/>
            <w:tcBorders>
              <w:top w:val="single" w:sz="4" w:space="0" w:color="auto"/>
              <w:bottom w:val="single" w:sz="4" w:space="0" w:color="auto"/>
            </w:tcBorders>
            <w:shd w:val="clear" w:color="auto" w:fill="C0C0C0"/>
            <w:vAlign w:val="bottom"/>
          </w:tcPr>
          <w:p w14:paraId="0999B459"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top w:val="single" w:sz="4" w:space="0" w:color="auto"/>
              <w:bottom w:val="single" w:sz="4" w:space="0" w:color="auto"/>
            </w:tcBorders>
            <w:shd w:val="clear" w:color="auto" w:fill="C0C0C0"/>
            <w:vAlign w:val="bottom"/>
          </w:tcPr>
          <w:p w14:paraId="68A87200"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241" w:type="dxa"/>
            <w:gridSpan w:val="4"/>
            <w:tcBorders>
              <w:top w:val="single" w:sz="4" w:space="0" w:color="auto"/>
              <w:bottom w:val="single" w:sz="4" w:space="0" w:color="auto"/>
            </w:tcBorders>
            <w:shd w:val="clear" w:color="auto" w:fill="C0C0C0"/>
            <w:vAlign w:val="bottom"/>
          </w:tcPr>
          <w:p w14:paraId="212A68A2"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037" w:type="dxa"/>
            <w:gridSpan w:val="2"/>
            <w:tcBorders>
              <w:top w:val="single" w:sz="4" w:space="0" w:color="auto"/>
              <w:bottom w:val="single" w:sz="4" w:space="0" w:color="auto"/>
            </w:tcBorders>
            <w:shd w:val="clear" w:color="auto" w:fill="C0C0C0"/>
            <w:vAlign w:val="bottom"/>
          </w:tcPr>
          <w:p w14:paraId="72FCC147"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034" w:type="dxa"/>
            <w:tcBorders>
              <w:top w:val="single" w:sz="4" w:space="0" w:color="auto"/>
              <w:bottom w:val="single" w:sz="4" w:space="0" w:color="auto"/>
            </w:tcBorders>
            <w:shd w:val="clear" w:color="auto" w:fill="C0C0C0"/>
            <w:vAlign w:val="bottom"/>
          </w:tcPr>
          <w:p w14:paraId="658FA3FF"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543" w:type="dxa"/>
            <w:gridSpan w:val="3"/>
            <w:tcBorders>
              <w:top w:val="single" w:sz="4" w:space="0" w:color="auto"/>
              <w:bottom w:val="single" w:sz="4" w:space="0" w:color="auto"/>
            </w:tcBorders>
            <w:shd w:val="clear" w:color="auto" w:fill="C0C0C0"/>
            <w:vAlign w:val="bottom"/>
          </w:tcPr>
          <w:p w14:paraId="52935A5B"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318" w:type="dxa"/>
            <w:tcBorders>
              <w:top w:val="single" w:sz="4" w:space="0" w:color="auto"/>
              <w:bottom w:val="single" w:sz="4" w:space="0" w:color="auto"/>
            </w:tcBorders>
            <w:shd w:val="clear" w:color="auto" w:fill="C0C0C0"/>
            <w:vAlign w:val="bottom"/>
          </w:tcPr>
          <w:p w14:paraId="79FE4466"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top w:val="single" w:sz="4" w:space="0" w:color="auto"/>
              <w:bottom w:val="single" w:sz="4" w:space="0" w:color="auto"/>
              <w:right w:val="single" w:sz="4" w:space="0" w:color="auto"/>
            </w:tcBorders>
            <w:shd w:val="clear" w:color="auto" w:fill="C0C0C0"/>
            <w:vAlign w:val="bottom"/>
          </w:tcPr>
          <w:p w14:paraId="2A92FA1D"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A6108F" w:rsidRPr="00482601" w14:paraId="3A0EFF44" w14:textId="77777777" w:rsidTr="00E02DAB">
        <w:trPr>
          <w:trHeight w:val="255"/>
        </w:trPr>
        <w:tc>
          <w:tcPr>
            <w:tcW w:w="9756" w:type="dxa"/>
            <w:gridSpan w:val="17"/>
            <w:tcBorders>
              <w:top w:val="single" w:sz="4" w:space="0" w:color="auto"/>
              <w:left w:val="single" w:sz="4" w:space="0" w:color="auto"/>
              <w:bottom w:val="single" w:sz="4" w:space="0" w:color="auto"/>
              <w:right w:val="single" w:sz="4" w:space="0" w:color="auto"/>
            </w:tcBorders>
            <w:shd w:val="clear" w:color="auto" w:fill="FFFFFF"/>
            <w:vAlign w:val="center"/>
          </w:tcPr>
          <w:p w14:paraId="6EEAA028" w14:textId="77777777" w:rsidR="00A6108F" w:rsidRPr="00482601" w:rsidRDefault="00A6108F" w:rsidP="00E02DAB">
            <w:pPr>
              <w:snapToGrid w:val="0"/>
              <w:jc w:val="center"/>
              <w:rPr>
                <w:rFonts w:ascii="Century Gothic" w:hAnsi="Century Gothic" w:cs="Times New Roman"/>
                <w:sz w:val="18"/>
                <w:szCs w:val="18"/>
              </w:rPr>
            </w:pPr>
            <w:r w:rsidRPr="00482601">
              <w:rPr>
                <w:rFonts w:ascii="Century Gothic" w:hAnsi="Century Gothic" w:cs="Times New Roman"/>
                <w:b/>
                <w:sz w:val="18"/>
                <w:szCs w:val="18"/>
              </w:rPr>
              <w:t>ANAGRAFICA DEL LEGALE RAPPRESENTANTE DELL’IMPRESA ARMATRICE DEL PESCHERECCIO</w:t>
            </w:r>
          </w:p>
        </w:tc>
      </w:tr>
      <w:tr w:rsidR="00A6108F" w:rsidRPr="00482601" w14:paraId="594D9F07" w14:textId="77777777" w:rsidTr="00E02DAB">
        <w:trPr>
          <w:trHeight w:hRule="exact" w:val="170"/>
        </w:trPr>
        <w:tc>
          <w:tcPr>
            <w:tcW w:w="1943" w:type="dxa"/>
            <w:gridSpan w:val="2"/>
            <w:tcBorders>
              <w:top w:val="single" w:sz="4" w:space="0" w:color="auto"/>
              <w:left w:val="single" w:sz="4" w:space="0" w:color="auto"/>
            </w:tcBorders>
            <w:shd w:val="clear" w:color="auto" w:fill="C0C0C0"/>
            <w:vAlign w:val="bottom"/>
          </w:tcPr>
          <w:p w14:paraId="6C639A5C"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582" w:type="dxa"/>
            <w:gridSpan w:val="2"/>
            <w:tcBorders>
              <w:top w:val="single" w:sz="4" w:space="0" w:color="auto"/>
              <w:bottom w:val="single" w:sz="4" w:space="0" w:color="auto"/>
            </w:tcBorders>
            <w:shd w:val="clear" w:color="auto" w:fill="C0C0C0"/>
            <w:vAlign w:val="bottom"/>
          </w:tcPr>
          <w:p w14:paraId="4425A047"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top w:val="single" w:sz="4" w:space="0" w:color="auto"/>
              <w:bottom w:val="single" w:sz="4" w:space="0" w:color="auto"/>
            </w:tcBorders>
            <w:shd w:val="clear" w:color="auto" w:fill="C0C0C0"/>
            <w:vAlign w:val="bottom"/>
          </w:tcPr>
          <w:p w14:paraId="72828A26"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356" w:type="dxa"/>
            <w:tcBorders>
              <w:top w:val="single" w:sz="4" w:space="0" w:color="auto"/>
              <w:bottom w:val="single" w:sz="4" w:space="0" w:color="auto"/>
            </w:tcBorders>
            <w:shd w:val="clear" w:color="auto" w:fill="C0C0C0"/>
            <w:vAlign w:val="bottom"/>
          </w:tcPr>
          <w:p w14:paraId="14FAC327"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97" w:type="dxa"/>
            <w:gridSpan w:val="2"/>
            <w:tcBorders>
              <w:top w:val="single" w:sz="4" w:space="0" w:color="auto"/>
              <w:bottom w:val="single" w:sz="4" w:space="0" w:color="auto"/>
            </w:tcBorders>
            <w:shd w:val="clear" w:color="auto" w:fill="C0C0C0"/>
            <w:vAlign w:val="bottom"/>
          </w:tcPr>
          <w:p w14:paraId="731D5FA5"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125" w:type="dxa"/>
            <w:gridSpan w:val="3"/>
            <w:tcBorders>
              <w:top w:val="single" w:sz="4" w:space="0" w:color="auto"/>
              <w:bottom w:val="single" w:sz="4" w:space="0" w:color="auto"/>
            </w:tcBorders>
            <w:shd w:val="clear" w:color="auto" w:fill="C0C0C0"/>
            <w:vAlign w:val="bottom"/>
          </w:tcPr>
          <w:p w14:paraId="48EB2AC9"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335" w:type="dxa"/>
            <w:gridSpan w:val="2"/>
            <w:tcBorders>
              <w:top w:val="single" w:sz="4" w:space="0" w:color="auto"/>
              <w:bottom w:val="single" w:sz="4" w:space="0" w:color="auto"/>
            </w:tcBorders>
            <w:shd w:val="clear" w:color="auto" w:fill="C0C0C0"/>
            <w:vAlign w:val="bottom"/>
          </w:tcPr>
          <w:p w14:paraId="00D545F4"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top w:val="single" w:sz="4" w:space="0" w:color="auto"/>
              <w:bottom w:val="single" w:sz="4" w:space="0" w:color="auto"/>
            </w:tcBorders>
            <w:shd w:val="clear" w:color="auto" w:fill="C0C0C0"/>
            <w:vAlign w:val="bottom"/>
          </w:tcPr>
          <w:p w14:paraId="10E94875"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51" w:type="dxa"/>
            <w:gridSpan w:val="2"/>
            <w:tcBorders>
              <w:top w:val="single" w:sz="4" w:space="0" w:color="auto"/>
              <w:bottom w:val="single" w:sz="4" w:space="0" w:color="auto"/>
            </w:tcBorders>
            <w:shd w:val="clear" w:color="auto" w:fill="C0C0C0"/>
            <w:vAlign w:val="bottom"/>
          </w:tcPr>
          <w:p w14:paraId="608D676D"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top w:val="single" w:sz="4" w:space="0" w:color="auto"/>
              <w:right w:val="single" w:sz="4" w:space="0" w:color="auto"/>
            </w:tcBorders>
            <w:shd w:val="clear" w:color="auto" w:fill="C0C0C0"/>
            <w:vAlign w:val="bottom"/>
          </w:tcPr>
          <w:p w14:paraId="2BC5AB69"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A6108F" w:rsidRPr="00482601" w14:paraId="73FFF550" w14:textId="77777777" w:rsidTr="00E02DAB">
        <w:trPr>
          <w:trHeight w:val="255"/>
        </w:trPr>
        <w:tc>
          <w:tcPr>
            <w:tcW w:w="1943" w:type="dxa"/>
            <w:gridSpan w:val="2"/>
            <w:tcBorders>
              <w:left w:val="single" w:sz="4" w:space="0" w:color="auto"/>
              <w:right w:val="single" w:sz="4" w:space="0" w:color="auto"/>
            </w:tcBorders>
            <w:shd w:val="clear" w:color="auto" w:fill="C0C0C0"/>
            <w:vAlign w:val="center"/>
          </w:tcPr>
          <w:p w14:paraId="11DABF1D"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Cognome, Nome</w:t>
            </w:r>
          </w:p>
        </w:tc>
        <w:tc>
          <w:tcPr>
            <w:tcW w:w="7530" w:type="dxa"/>
            <w:gridSpan w:val="14"/>
            <w:tcBorders>
              <w:top w:val="single" w:sz="4" w:space="0" w:color="auto"/>
              <w:left w:val="single" w:sz="4" w:space="0" w:color="auto"/>
              <w:bottom w:val="single" w:sz="4" w:space="0" w:color="auto"/>
              <w:right w:val="single" w:sz="4" w:space="0" w:color="auto"/>
            </w:tcBorders>
            <w:vAlign w:val="bottom"/>
          </w:tcPr>
          <w:p w14:paraId="0FE280C6"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left w:val="single" w:sz="4" w:space="0" w:color="auto"/>
              <w:right w:val="single" w:sz="4" w:space="0" w:color="auto"/>
            </w:tcBorders>
            <w:shd w:val="clear" w:color="auto" w:fill="BFBFBF" w:themeFill="background1" w:themeFillShade="BF"/>
            <w:vAlign w:val="bottom"/>
          </w:tcPr>
          <w:p w14:paraId="7F72D91C" w14:textId="77777777" w:rsidR="00A6108F" w:rsidRPr="00482601" w:rsidRDefault="00A6108F" w:rsidP="00E02DAB">
            <w:pPr>
              <w:snapToGrid w:val="0"/>
              <w:rPr>
                <w:rFonts w:ascii="Century Gothic" w:hAnsi="Century Gothic" w:cs="Times New Roman"/>
                <w:sz w:val="18"/>
                <w:szCs w:val="18"/>
              </w:rPr>
            </w:pPr>
          </w:p>
        </w:tc>
      </w:tr>
      <w:tr w:rsidR="00A6108F" w:rsidRPr="00482601" w14:paraId="2CC58959" w14:textId="77777777" w:rsidTr="00E02DAB">
        <w:trPr>
          <w:trHeight w:hRule="exact" w:val="170"/>
        </w:trPr>
        <w:tc>
          <w:tcPr>
            <w:tcW w:w="1943" w:type="dxa"/>
            <w:gridSpan w:val="2"/>
            <w:tcBorders>
              <w:left w:val="single" w:sz="4" w:space="0" w:color="auto"/>
            </w:tcBorders>
            <w:shd w:val="clear" w:color="auto" w:fill="C0C0C0"/>
            <w:vAlign w:val="bottom"/>
          </w:tcPr>
          <w:p w14:paraId="3D72FEDD"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582" w:type="dxa"/>
            <w:gridSpan w:val="2"/>
            <w:tcBorders>
              <w:top w:val="single" w:sz="4" w:space="0" w:color="auto"/>
              <w:bottom w:val="single" w:sz="4" w:space="0" w:color="auto"/>
            </w:tcBorders>
            <w:shd w:val="clear" w:color="auto" w:fill="C0C0C0"/>
            <w:vAlign w:val="bottom"/>
          </w:tcPr>
          <w:p w14:paraId="7FA84769"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top w:val="single" w:sz="4" w:space="0" w:color="auto"/>
              <w:bottom w:val="single" w:sz="4" w:space="0" w:color="auto"/>
            </w:tcBorders>
            <w:shd w:val="clear" w:color="auto" w:fill="C0C0C0"/>
            <w:vAlign w:val="bottom"/>
          </w:tcPr>
          <w:p w14:paraId="75C89342"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356" w:type="dxa"/>
            <w:tcBorders>
              <w:top w:val="single" w:sz="4" w:space="0" w:color="auto"/>
              <w:bottom w:val="single" w:sz="4" w:space="0" w:color="auto"/>
            </w:tcBorders>
            <w:shd w:val="clear" w:color="auto" w:fill="C0C0C0"/>
            <w:vAlign w:val="bottom"/>
          </w:tcPr>
          <w:p w14:paraId="2AC63E98"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97" w:type="dxa"/>
            <w:gridSpan w:val="2"/>
            <w:tcBorders>
              <w:top w:val="single" w:sz="4" w:space="0" w:color="auto"/>
              <w:bottom w:val="single" w:sz="4" w:space="0" w:color="auto"/>
            </w:tcBorders>
            <w:shd w:val="clear" w:color="auto" w:fill="C0C0C0"/>
            <w:vAlign w:val="bottom"/>
          </w:tcPr>
          <w:p w14:paraId="125C0B30"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125" w:type="dxa"/>
            <w:gridSpan w:val="3"/>
            <w:tcBorders>
              <w:top w:val="single" w:sz="4" w:space="0" w:color="auto"/>
              <w:bottom w:val="single" w:sz="4" w:space="0" w:color="auto"/>
            </w:tcBorders>
            <w:shd w:val="clear" w:color="auto" w:fill="C0C0C0"/>
            <w:vAlign w:val="bottom"/>
          </w:tcPr>
          <w:p w14:paraId="7025EC3A"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335" w:type="dxa"/>
            <w:gridSpan w:val="2"/>
            <w:tcBorders>
              <w:top w:val="single" w:sz="4" w:space="0" w:color="auto"/>
              <w:bottom w:val="single" w:sz="4" w:space="0" w:color="auto"/>
            </w:tcBorders>
            <w:shd w:val="clear" w:color="auto" w:fill="C0C0C0"/>
            <w:vAlign w:val="bottom"/>
          </w:tcPr>
          <w:p w14:paraId="79E46B52"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top w:val="single" w:sz="4" w:space="0" w:color="auto"/>
            </w:tcBorders>
            <w:shd w:val="clear" w:color="auto" w:fill="C0C0C0"/>
            <w:vAlign w:val="bottom"/>
          </w:tcPr>
          <w:p w14:paraId="4AF62B8A"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51" w:type="dxa"/>
            <w:gridSpan w:val="2"/>
            <w:tcBorders>
              <w:top w:val="single" w:sz="4" w:space="0" w:color="auto"/>
              <w:bottom w:val="single" w:sz="4" w:space="0" w:color="auto"/>
            </w:tcBorders>
            <w:shd w:val="clear" w:color="auto" w:fill="C0C0C0"/>
            <w:vAlign w:val="bottom"/>
          </w:tcPr>
          <w:p w14:paraId="60F1259F"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right w:val="single" w:sz="4" w:space="0" w:color="auto"/>
            </w:tcBorders>
            <w:shd w:val="clear" w:color="auto" w:fill="C0C0C0"/>
            <w:vAlign w:val="bottom"/>
          </w:tcPr>
          <w:p w14:paraId="1E3D3276"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A6108F" w:rsidRPr="00482601" w14:paraId="5B9F36A9" w14:textId="77777777" w:rsidTr="00E02DAB">
        <w:trPr>
          <w:trHeight w:val="255"/>
        </w:trPr>
        <w:tc>
          <w:tcPr>
            <w:tcW w:w="1943" w:type="dxa"/>
            <w:gridSpan w:val="2"/>
            <w:tcBorders>
              <w:left w:val="single" w:sz="4" w:space="0" w:color="auto"/>
              <w:right w:val="single" w:sz="4" w:space="0" w:color="auto"/>
            </w:tcBorders>
            <w:shd w:val="clear" w:color="auto" w:fill="C0C0C0"/>
            <w:vAlign w:val="bottom"/>
          </w:tcPr>
          <w:p w14:paraId="3132E2D1"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xml:space="preserve">Comune </w:t>
            </w:r>
          </w:p>
        </w:tc>
        <w:tc>
          <w:tcPr>
            <w:tcW w:w="5970" w:type="dxa"/>
            <w:gridSpan w:val="11"/>
            <w:tcBorders>
              <w:top w:val="single" w:sz="4" w:space="0" w:color="auto"/>
              <w:left w:val="single" w:sz="4" w:space="0" w:color="auto"/>
              <w:bottom w:val="single" w:sz="4" w:space="0" w:color="auto"/>
              <w:right w:val="single" w:sz="4" w:space="0" w:color="auto"/>
            </w:tcBorders>
            <w:shd w:val="clear" w:color="auto" w:fill="FFFFFF"/>
            <w:vAlign w:val="bottom"/>
          </w:tcPr>
          <w:p w14:paraId="08342A58"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left w:val="single" w:sz="4" w:space="0" w:color="auto"/>
              <w:right w:val="single" w:sz="4" w:space="0" w:color="auto"/>
            </w:tcBorders>
            <w:shd w:val="clear" w:color="auto" w:fill="C0C0C0"/>
            <w:vAlign w:val="bottom"/>
          </w:tcPr>
          <w:p w14:paraId="54493135" w14:textId="77777777" w:rsidR="00A6108F" w:rsidRPr="00482601" w:rsidRDefault="00A6108F"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CAP</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16F1A3C9"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left w:val="single" w:sz="4" w:space="0" w:color="auto"/>
              <w:right w:val="single" w:sz="4" w:space="0" w:color="auto"/>
            </w:tcBorders>
            <w:shd w:val="clear" w:color="auto" w:fill="BFBFBF" w:themeFill="background1" w:themeFillShade="BF"/>
            <w:vAlign w:val="bottom"/>
          </w:tcPr>
          <w:p w14:paraId="4F250E37" w14:textId="77777777" w:rsidR="00A6108F" w:rsidRPr="00482601" w:rsidRDefault="00A6108F" w:rsidP="00E02DAB">
            <w:pPr>
              <w:snapToGrid w:val="0"/>
              <w:rPr>
                <w:rFonts w:ascii="Century Gothic" w:hAnsi="Century Gothic" w:cs="Times New Roman"/>
                <w:sz w:val="18"/>
                <w:szCs w:val="18"/>
              </w:rPr>
            </w:pPr>
          </w:p>
        </w:tc>
      </w:tr>
      <w:tr w:rsidR="00A6108F" w:rsidRPr="00482601" w14:paraId="77CE9B74" w14:textId="77777777" w:rsidTr="00E02DAB">
        <w:trPr>
          <w:trHeight w:hRule="exact" w:val="170"/>
        </w:trPr>
        <w:tc>
          <w:tcPr>
            <w:tcW w:w="1943" w:type="dxa"/>
            <w:gridSpan w:val="2"/>
            <w:tcBorders>
              <w:left w:val="single" w:sz="4" w:space="0" w:color="auto"/>
            </w:tcBorders>
            <w:shd w:val="clear" w:color="auto" w:fill="C0C0C0"/>
            <w:vAlign w:val="bottom"/>
          </w:tcPr>
          <w:p w14:paraId="0600D3B4"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582" w:type="dxa"/>
            <w:gridSpan w:val="2"/>
            <w:tcBorders>
              <w:top w:val="single" w:sz="4" w:space="0" w:color="auto"/>
              <w:bottom w:val="single" w:sz="4" w:space="0" w:color="auto"/>
            </w:tcBorders>
            <w:shd w:val="clear" w:color="auto" w:fill="C0C0C0"/>
            <w:vAlign w:val="bottom"/>
          </w:tcPr>
          <w:p w14:paraId="68C65FDA"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top w:val="single" w:sz="4" w:space="0" w:color="auto"/>
              <w:bottom w:val="single" w:sz="4" w:space="0" w:color="auto"/>
            </w:tcBorders>
            <w:shd w:val="clear" w:color="auto" w:fill="C0C0C0"/>
            <w:vAlign w:val="bottom"/>
          </w:tcPr>
          <w:p w14:paraId="1D5828A1"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356" w:type="dxa"/>
            <w:tcBorders>
              <w:top w:val="single" w:sz="4" w:space="0" w:color="auto"/>
              <w:bottom w:val="single" w:sz="4" w:space="0" w:color="auto"/>
            </w:tcBorders>
            <w:shd w:val="clear" w:color="auto" w:fill="C0C0C0"/>
            <w:vAlign w:val="bottom"/>
          </w:tcPr>
          <w:p w14:paraId="5A1B7AAF"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97" w:type="dxa"/>
            <w:gridSpan w:val="2"/>
            <w:tcBorders>
              <w:top w:val="single" w:sz="4" w:space="0" w:color="auto"/>
              <w:bottom w:val="single" w:sz="4" w:space="0" w:color="auto"/>
            </w:tcBorders>
            <w:shd w:val="clear" w:color="auto" w:fill="C0C0C0"/>
            <w:vAlign w:val="bottom"/>
          </w:tcPr>
          <w:p w14:paraId="6B3E6F60"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top w:val="single" w:sz="4" w:space="0" w:color="auto"/>
              <w:bottom w:val="single" w:sz="4" w:space="0" w:color="auto"/>
            </w:tcBorders>
            <w:shd w:val="clear" w:color="auto" w:fill="C0C0C0"/>
            <w:vAlign w:val="bottom"/>
          </w:tcPr>
          <w:p w14:paraId="5543B3FA"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top w:val="single" w:sz="4" w:space="0" w:color="auto"/>
              <w:bottom w:val="single" w:sz="4" w:space="0" w:color="auto"/>
            </w:tcBorders>
            <w:shd w:val="clear" w:color="auto" w:fill="C0C0C0"/>
            <w:vAlign w:val="bottom"/>
          </w:tcPr>
          <w:p w14:paraId="215C72A3"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bottom w:val="single" w:sz="4" w:space="0" w:color="auto"/>
            </w:tcBorders>
            <w:shd w:val="clear" w:color="auto" w:fill="C0C0C0"/>
            <w:vAlign w:val="bottom"/>
          </w:tcPr>
          <w:p w14:paraId="72A69182"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51" w:type="dxa"/>
            <w:gridSpan w:val="2"/>
            <w:tcBorders>
              <w:bottom w:val="single" w:sz="4" w:space="0" w:color="auto"/>
            </w:tcBorders>
            <w:shd w:val="clear" w:color="auto" w:fill="C0C0C0"/>
            <w:vAlign w:val="bottom"/>
          </w:tcPr>
          <w:p w14:paraId="7B290E33"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right w:val="single" w:sz="4" w:space="0" w:color="auto"/>
            </w:tcBorders>
            <w:shd w:val="clear" w:color="auto" w:fill="C0C0C0"/>
            <w:vAlign w:val="bottom"/>
          </w:tcPr>
          <w:p w14:paraId="7112C2F8"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A6108F" w:rsidRPr="00482601" w14:paraId="4712794C" w14:textId="77777777" w:rsidTr="00E02DAB">
        <w:trPr>
          <w:trHeight w:val="249"/>
        </w:trPr>
        <w:tc>
          <w:tcPr>
            <w:tcW w:w="1943" w:type="dxa"/>
            <w:gridSpan w:val="2"/>
            <w:tcBorders>
              <w:left w:val="single" w:sz="4" w:space="0" w:color="auto"/>
              <w:right w:val="single" w:sz="4" w:space="0" w:color="auto"/>
            </w:tcBorders>
            <w:shd w:val="clear" w:color="auto" w:fill="C0C0C0"/>
            <w:vAlign w:val="bottom"/>
          </w:tcPr>
          <w:p w14:paraId="4C2E989E"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Indirizzo</w:t>
            </w:r>
          </w:p>
        </w:tc>
        <w:tc>
          <w:tcPr>
            <w:tcW w:w="7530" w:type="dxa"/>
            <w:gridSpan w:val="14"/>
            <w:tcBorders>
              <w:top w:val="single" w:sz="4" w:space="0" w:color="auto"/>
              <w:left w:val="single" w:sz="4" w:space="0" w:color="auto"/>
              <w:bottom w:val="single" w:sz="4" w:space="0" w:color="auto"/>
              <w:right w:val="single" w:sz="4" w:space="0" w:color="auto"/>
            </w:tcBorders>
            <w:shd w:val="clear" w:color="auto" w:fill="FFFFFF"/>
            <w:vAlign w:val="bottom"/>
          </w:tcPr>
          <w:p w14:paraId="32A1B965"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left w:val="single" w:sz="4" w:space="0" w:color="auto"/>
              <w:right w:val="single" w:sz="4" w:space="0" w:color="auto"/>
            </w:tcBorders>
            <w:shd w:val="clear" w:color="auto" w:fill="BFBFBF" w:themeFill="background1" w:themeFillShade="BF"/>
            <w:vAlign w:val="bottom"/>
          </w:tcPr>
          <w:p w14:paraId="015222EC" w14:textId="77777777" w:rsidR="00A6108F" w:rsidRPr="00482601" w:rsidRDefault="00A6108F" w:rsidP="00E02DAB">
            <w:pPr>
              <w:snapToGrid w:val="0"/>
              <w:rPr>
                <w:rFonts w:ascii="Century Gothic" w:hAnsi="Century Gothic" w:cs="Times New Roman"/>
                <w:sz w:val="18"/>
                <w:szCs w:val="18"/>
              </w:rPr>
            </w:pPr>
          </w:p>
        </w:tc>
      </w:tr>
      <w:tr w:rsidR="00A6108F" w:rsidRPr="00482601" w14:paraId="307858D6" w14:textId="77777777" w:rsidTr="00E02DAB">
        <w:trPr>
          <w:trHeight w:hRule="exact" w:val="170"/>
        </w:trPr>
        <w:tc>
          <w:tcPr>
            <w:tcW w:w="1943" w:type="dxa"/>
            <w:gridSpan w:val="2"/>
            <w:tcBorders>
              <w:left w:val="single" w:sz="4" w:space="0" w:color="auto"/>
            </w:tcBorders>
            <w:shd w:val="clear" w:color="auto" w:fill="C0C0C0"/>
            <w:vAlign w:val="bottom"/>
          </w:tcPr>
          <w:p w14:paraId="2AC42FFB"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582" w:type="dxa"/>
            <w:gridSpan w:val="2"/>
            <w:tcBorders>
              <w:top w:val="single" w:sz="4" w:space="0" w:color="auto"/>
              <w:bottom w:val="single" w:sz="4" w:space="0" w:color="auto"/>
            </w:tcBorders>
            <w:shd w:val="clear" w:color="auto" w:fill="C0C0C0"/>
            <w:vAlign w:val="bottom"/>
          </w:tcPr>
          <w:p w14:paraId="4371672E"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top w:val="single" w:sz="4" w:space="0" w:color="auto"/>
              <w:bottom w:val="single" w:sz="4" w:space="0" w:color="auto"/>
            </w:tcBorders>
            <w:shd w:val="clear" w:color="auto" w:fill="C0C0C0"/>
            <w:vAlign w:val="bottom"/>
          </w:tcPr>
          <w:p w14:paraId="709035FC"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942" w:type="dxa"/>
            <w:gridSpan w:val="2"/>
            <w:tcBorders>
              <w:top w:val="single" w:sz="4" w:space="0" w:color="auto"/>
            </w:tcBorders>
            <w:shd w:val="clear" w:color="auto" w:fill="C0C0C0"/>
            <w:vAlign w:val="bottom"/>
          </w:tcPr>
          <w:p w14:paraId="6774026D"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11" w:type="dxa"/>
            <w:tcBorders>
              <w:top w:val="single" w:sz="4" w:space="0" w:color="auto"/>
              <w:bottom w:val="single" w:sz="4" w:space="0" w:color="auto"/>
            </w:tcBorders>
            <w:shd w:val="clear" w:color="auto" w:fill="C0C0C0"/>
            <w:vAlign w:val="bottom"/>
          </w:tcPr>
          <w:p w14:paraId="688DEF6E"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top w:val="single" w:sz="4" w:space="0" w:color="auto"/>
              <w:bottom w:val="single" w:sz="4" w:space="0" w:color="auto"/>
            </w:tcBorders>
            <w:shd w:val="clear" w:color="auto" w:fill="C0C0C0"/>
            <w:vAlign w:val="bottom"/>
          </w:tcPr>
          <w:p w14:paraId="28273504"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top w:val="single" w:sz="4" w:space="0" w:color="auto"/>
              <w:bottom w:val="single" w:sz="4" w:space="0" w:color="auto"/>
            </w:tcBorders>
            <w:shd w:val="clear" w:color="auto" w:fill="C0C0C0"/>
            <w:vAlign w:val="bottom"/>
          </w:tcPr>
          <w:p w14:paraId="03299D12"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top w:val="single" w:sz="4" w:space="0" w:color="auto"/>
              <w:bottom w:val="single" w:sz="4" w:space="0" w:color="auto"/>
            </w:tcBorders>
            <w:shd w:val="clear" w:color="auto" w:fill="C0C0C0"/>
            <w:vAlign w:val="bottom"/>
          </w:tcPr>
          <w:p w14:paraId="6E7B5B02"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51" w:type="dxa"/>
            <w:gridSpan w:val="2"/>
            <w:tcBorders>
              <w:top w:val="single" w:sz="4" w:space="0" w:color="auto"/>
              <w:bottom w:val="single" w:sz="4" w:space="0" w:color="auto"/>
            </w:tcBorders>
            <w:shd w:val="clear" w:color="auto" w:fill="C0C0C0"/>
            <w:vAlign w:val="bottom"/>
          </w:tcPr>
          <w:p w14:paraId="0D5F40A9"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right w:val="single" w:sz="4" w:space="0" w:color="auto"/>
            </w:tcBorders>
            <w:shd w:val="clear" w:color="auto" w:fill="C0C0C0"/>
            <w:vAlign w:val="bottom"/>
          </w:tcPr>
          <w:p w14:paraId="1A405137"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A6108F" w:rsidRPr="00482601" w14:paraId="57E6913E" w14:textId="77777777" w:rsidTr="00E02DAB">
        <w:trPr>
          <w:trHeight w:val="255"/>
        </w:trPr>
        <w:tc>
          <w:tcPr>
            <w:tcW w:w="1943" w:type="dxa"/>
            <w:gridSpan w:val="2"/>
            <w:tcBorders>
              <w:left w:val="single" w:sz="4" w:space="0" w:color="auto"/>
              <w:right w:val="single" w:sz="4" w:space="0" w:color="auto"/>
            </w:tcBorders>
            <w:shd w:val="clear" w:color="auto" w:fill="C0C0C0"/>
            <w:vAlign w:val="bottom"/>
          </w:tcPr>
          <w:p w14:paraId="13F4E9E1"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Provincia</w:t>
            </w:r>
          </w:p>
        </w:tc>
        <w:tc>
          <w:tcPr>
            <w:tcW w:w="1357"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35BD11F0"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942" w:type="dxa"/>
            <w:gridSpan w:val="2"/>
            <w:tcBorders>
              <w:left w:val="single" w:sz="4" w:space="0" w:color="auto"/>
              <w:right w:val="single" w:sz="4" w:space="0" w:color="auto"/>
            </w:tcBorders>
            <w:shd w:val="clear" w:color="auto" w:fill="C0C0C0"/>
            <w:vAlign w:val="bottom"/>
          </w:tcPr>
          <w:p w14:paraId="3165FCAE" w14:textId="77777777" w:rsidR="00A6108F" w:rsidRPr="00482601" w:rsidRDefault="00A6108F"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C.F.</w:t>
            </w:r>
          </w:p>
        </w:tc>
        <w:tc>
          <w:tcPr>
            <w:tcW w:w="2671" w:type="dxa"/>
            <w:gridSpan w:val="6"/>
            <w:tcBorders>
              <w:top w:val="single" w:sz="4" w:space="0" w:color="auto"/>
              <w:left w:val="single" w:sz="4" w:space="0" w:color="auto"/>
              <w:bottom w:val="single" w:sz="4" w:space="0" w:color="auto"/>
            </w:tcBorders>
            <w:shd w:val="clear" w:color="auto" w:fill="FFFFFF" w:themeFill="background1"/>
            <w:vAlign w:val="bottom"/>
          </w:tcPr>
          <w:p w14:paraId="309B668B" w14:textId="77777777" w:rsidR="00A6108F" w:rsidRPr="00482601" w:rsidRDefault="00A6108F" w:rsidP="00E02DAB">
            <w:pPr>
              <w:snapToGrid w:val="0"/>
              <w:rPr>
                <w:rFonts w:ascii="Century Gothic" w:hAnsi="Century Gothic" w:cs="Times New Roman"/>
                <w:sz w:val="18"/>
                <w:szCs w:val="18"/>
              </w:rPr>
            </w:pPr>
          </w:p>
        </w:tc>
        <w:tc>
          <w:tcPr>
            <w:tcW w:w="709" w:type="dxa"/>
            <w:tcBorders>
              <w:top w:val="single" w:sz="4" w:space="0" w:color="auto"/>
              <w:bottom w:val="single" w:sz="4" w:space="0" w:color="auto"/>
            </w:tcBorders>
            <w:shd w:val="clear" w:color="auto" w:fill="FFFFFF" w:themeFill="background1"/>
            <w:vAlign w:val="bottom"/>
          </w:tcPr>
          <w:p w14:paraId="54B9B956" w14:textId="77777777" w:rsidR="00A6108F" w:rsidRPr="00482601" w:rsidRDefault="00A6108F" w:rsidP="00E02DAB">
            <w:pPr>
              <w:snapToGrid w:val="0"/>
              <w:jc w:val="right"/>
              <w:rPr>
                <w:rFonts w:ascii="Century Gothic" w:hAnsi="Century Gothic" w:cs="Times New Roman"/>
                <w:sz w:val="18"/>
                <w:szCs w:val="18"/>
              </w:rPr>
            </w:pPr>
          </w:p>
        </w:tc>
        <w:tc>
          <w:tcPr>
            <w:tcW w:w="851" w:type="dxa"/>
            <w:gridSpan w:val="2"/>
            <w:tcBorders>
              <w:top w:val="single" w:sz="4" w:space="0" w:color="auto"/>
              <w:bottom w:val="single" w:sz="4" w:space="0" w:color="auto"/>
              <w:right w:val="single" w:sz="4" w:space="0" w:color="auto"/>
            </w:tcBorders>
            <w:shd w:val="clear" w:color="auto" w:fill="FFFFFF" w:themeFill="background1"/>
            <w:vAlign w:val="bottom"/>
          </w:tcPr>
          <w:p w14:paraId="74080616"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left w:val="single" w:sz="4" w:space="0" w:color="auto"/>
              <w:right w:val="single" w:sz="4" w:space="0" w:color="auto"/>
            </w:tcBorders>
            <w:shd w:val="clear" w:color="auto" w:fill="C0C0C0"/>
            <w:vAlign w:val="bottom"/>
          </w:tcPr>
          <w:p w14:paraId="72DE5EC5"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A6108F" w:rsidRPr="00482601" w14:paraId="0B152D08" w14:textId="77777777" w:rsidTr="00E02DAB">
        <w:trPr>
          <w:trHeight w:hRule="exact" w:val="170"/>
        </w:trPr>
        <w:tc>
          <w:tcPr>
            <w:tcW w:w="1943" w:type="dxa"/>
            <w:gridSpan w:val="2"/>
            <w:tcBorders>
              <w:left w:val="single" w:sz="4" w:space="0" w:color="auto"/>
            </w:tcBorders>
            <w:shd w:val="clear" w:color="auto" w:fill="C0C0C0"/>
            <w:vAlign w:val="bottom"/>
          </w:tcPr>
          <w:p w14:paraId="435EE418"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582" w:type="dxa"/>
            <w:gridSpan w:val="2"/>
            <w:tcBorders>
              <w:top w:val="single" w:sz="4" w:space="0" w:color="auto"/>
            </w:tcBorders>
            <w:shd w:val="clear" w:color="auto" w:fill="C0C0C0"/>
            <w:vAlign w:val="bottom"/>
          </w:tcPr>
          <w:p w14:paraId="2A614E21"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top w:val="single" w:sz="4" w:space="0" w:color="auto"/>
            </w:tcBorders>
            <w:shd w:val="clear" w:color="auto" w:fill="C0C0C0"/>
            <w:vAlign w:val="bottom"/>
          </w:tcPr>
          <w:p w14:paraId="71FF008E"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942" w:type="dxa"/>
            <w:gridSpan w:val="2"/>
            <w:shd w:val="clear" w:color="auto" w:fill="C0C0C0"/>
            <w:vAlign w:val="bottom"/>
          </w:tcPr>
          <w:p w14:paraId="5EC54D1B"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11" w:type="dxa"/>
            <w:tcBorders>
              <w:bottom w:val="single" w:sz="4" w:space="0" w:color="auto"/>
            </w:tcBorders>
            <w:shd w:val="clear" w:color="auto" w:fill="C0C0C0"/>
            <w:vAlign w:val="bottom"/>
          </w:tcPr>
          <w:p w14:paraId="522BF906"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bottom w:val="single" w:sz="4" w:space="0" w:color="auto"/>
            </w:tcBorders>
            <w:shd w:val="clear" w:color="auto" w:fill="C0C0C0"/>
            <w:vAlign w:val="bottom"/>
          </w:tcPr>
          <w:p w14:paraId="7BFD2A73"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bottom w:val="single" w:sz="4" w:space="0" w:color="auto"/>
            </w:tcBorders>
            <w:shd w:val="clear" w:color="auto" w:fill="C0C0C0"/>
            <w:vAlign w:val="bottom"/>
          </w:tcPr>
          <w:p w14:paraId="3A5284B9"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top w:val="single" w:sz="4" w:space="0" w:color="auto"/>
              <w:bottom w:val="single" w:sz="4" w:space="0" w:color="auto"/>
            </w:tcBorders>
            <w:shd w:val="clear" w:color="auto" w:fill="C0C0C0"/>
            <w:vAlign w:val="bottom"/>
          </w:tcPr>
          <w:p w14:paraId="0ABA8C4B" w14:textId="77777777" w:rsidR="00A6108F" w:rsidRPr="00482601" w:rsidRDefault="00A6108F"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 </w:t>
            </w:r>
          </w:p>
        </w:tc>
        <w:tc>
          <w:tcPr>
            <w:tcW w:w="851" w:type="dxa"/>
            <w:gridSpan w:val="2"/>
            <w:tcBorders>
              <w:top w:val="single" w:sz="4" w:space="0" w:color="auto"/>
              <w:bottom w:val="single" w:sz="4" w:space="0" w:color="auto"/>
            </w:tcBorders>
            <w:shd w:val="clear" w:color="auto" w:fill="C0C0C0"/>
            <w:vAlign w:val="bottom"/>
          </w:tcPr>
          <w:p w14:paraId="31A4DFFB"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right w:val="single" w:sz="4" w:space="0" w:color="auto"/>
            </w:tcBorders>
            <w:shd w:val="clear" w:color="auto" w:fill="C0C0C0"/>
            <w:vAlign w:val="bottom"/>
          </w:tcPr>
          <w:p w14:paraId="1D3165A5"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A6108F" w:rsidRPr="00482601" w14:paraId="63C377A0" w14:textId="77777777" w:rsidTr="00E02DAB">
        <w:trPr>
          <w:trHeight w:val="255"/>
        </w:trPr>
        <w:tc>
          <w:tcPr>
            <w:tcW w:w="1943" w:type="dxa"/>
            <w:gridSpan w:val="2"/>
            <w:tcBorders>
              <w:left w:val="single" w:sz="4" w:space="0" w:color="auto"/>
            </w:tcBorders>
            <w:shd w:val="clear" w:color="auto" w:fill="C0C0C0"/>
            <w:vAlign w:val="bottom"/>
          </w:tcPr>
          <w:p w14:paraId="466D4753" w14:textId="77777777" w:rsidR="00A6108F" w:rsidRPr="00482601" w:rsidRDefault="00A6108F" w:rsidP="00E02DAB">
            <w:pPr>
              <w:snapToGrid w:val="0"/>
              <w:rPr>
                <w:rFonts w:ascii="Century Gothic" w:hAnsi="Century Gothic" w:cs="Times New Roman"/>
                <w:b/>
                <w:bCs w:val="0"/>
                <w:color w:val="FF0000"/>
                <w:sz w:val="18"/>
                <w:szCs w:val="18"/>
              </w:rPr>
            </w:pPr>
          </w:p>
        </w:tc>
        <w:tc>
          <w:tcPr>
            <w:tcW w:w="582" w:type="dxa"/>
            <w:gridSpan w:val="2"/>
            <w:shd w:val="clear" w:color="auto" w:fill="C0C0C0"/>
            <w:vAlign w:val="bottom"/>
          </w:tcPr>
          <w:p w14:paraId="69561690"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b/>
                <w:bCs w:val="0"/>
                <w:color w:val="FF0000"/>
                <w:sz w:val="18"/>
                <w:szCs w:val="18"/>
              </w:rPr>
              <w:t> </w:t>
            </w:r>
          </w:p>
        </w:tc>
        <w:tc>
          <w:tcPr>
            <w:tcW w:w="775" w:type="dxa"/>
            <w:shd w:val="clear" w:color="auto" w:fill="C0C0C0"/>
            <w:vAlign w:val="bottom"/>
          </w:tcPr>
          <w:p w14:paraId="26AC833B"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b/>
                <w:bCs w:val="0"/>
                <w:color w:val="FF0000"/>
                <w:sz w:val="18"/>
                <w:szCs w:val="18"/>
              </w:rPr>
              <w:t> </w:t>
            </w:r>
          </w:p>
        </w:tc>
        <w:tc>
          <w:tcPr>
            <w:tcW w:w="1942" w:type="dxa"/>
            <w:gridSpan w:val="2"/>
            <w:tcBorders>
              <w:right w:val="single" w:sz="4" w:space="0" w:color="auto"/>
            </w:tcBorders>
            <w:shd w:val="clear" w:color="auto" w:fill="C0C0C0"/>
            <w:vAlign w:val="bottom"/>
          </w:tcPr>
          <w:p w14:paraId="43333E02" w14:textId="77777777" w:rsidR="00A6108F" w:rsidRPr="00482601" w:rsidRDefault="00A6108F"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recapiti</w:t>
            </w:r>
          </w:p>
        </w:tc>
        <w:tc>
          <w:tcPr>
            <w:tcW w:w="2671" w:type="dxa"/>
            <w:gridSpan w:val="6"/>
            <w:tcBorders>
              <w:top w:val="single" w:sz="4" w:space="0" w:color="auto"/>
              <w:left w:val="single" w:sz="4" w:space="0" w:color="auto"/>
              <w:bottom w:val="single" w:sz="4" w:space="0" w:color="auto"/>
            </w:tcBorders>
            <w:shd w:val="clear" w:color="auto" w:fill="FFFFFF"/>
            <w:vAlign w:val="bottom"/>
          </w:tcPr>
          <w:p w14:paraId="1FDEA8D2"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top w:val="single" w:sz="4" w:space="0" w:color="auto"/>
              <w:bottom w:val="single" w:sz="4" w:space="0" w:color="auto"/>
            </w:tcBorders>
            <w:shd w:val="clear" w:color="auto" w:fill="FFFFFF" w:themeFill="background1"/>
            <w:vAlign w:val="bottom"/>
          </w:tcPr>
          <w:p w14:paraId="3BFF4ED1"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51" w:type="dxa"/>
            <w:gridSpan w:val="2"/>
            <w:tcBorders>
              <w:top w:val="single" w:sz="4" w:space="0" w:color="auto"/>
              <w:bottom w:val="single" w:sz="4" w:space="0" w:color="auto"/>
              <w:right w:val="single" w:sz="4" w:space="0" w:color="auto"/>
            </w:tcBorders>
            <w:shd w:val="clear" w:color="auto" w:fill="FFFFFF" w:themeFill="background1"/>
            <w:vAlign w:val="bottom"/>
          </w:tcPr>
          <w:p w14:paraId="4C7F6930"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left w:val="single" w:sz="4" w:space="0" w:color="auto"/>
              <w:right w:val="single" w:sz="4" w:space="0" w:color="auto"/>
            </w:tcBorders>
            <w:shd w:val="clear" w:color="auto" w:fill="C0C0C0"/>
            <w:vAlign w:val="bottom"/>
          </w:tcPr>
          <w:p w14:paraId="4EF3384B"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A6108F" w:rsidRPr="00482601" w14:paraId="10FDD9B4" w14:textId="77777777" w:rsidTr="00E02DAB">
        <w:trPr>
          <w:trHeight w:hRule="exact" w:val="170"/>
        </w:trPr>
        <w:tc>
          <w:tcPr>
            <w:tcW w:w="1943" w:type="dxa"/>
            <w:gridSpan w:val="2"/>
            <w:tcBorders>
              <w:left w:val="single" w:sz="4" w:space="0" w:color="auto"/>
              <w:bottom w:val="single" w:sz="4" w:space="0" w:color="auto"/>
            </w:tcBorders>
            <w:shd w:val="clear" w:color="auto" w:fill="C0C0C0"/>
            <w:vAlign w:val="bottom"/>
          </w:tcPr>
          <w:p w14:paraId="5CD121EB"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582" w:type="dxa"/>
            <w:gridSpan w:val="2"/>
            <w:tcBorders>
              <w:bottom w:val="single" w:sz="4" w:space="0" w:color="auto"/>
            </w:tcBorders>
            <w:shd w:val="clear" w:color="auto" w:fill="C0C0C0"/>
            <w:vAlign w:val="bottom"/>
          </w:tcPr>
          <w:p w14:paraId="5E0F2AAE"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bottom w:val="single" w:sz="4" w:space="0" w:color="auto"/>
            </w:tcBorders>
            <w:shd w:val="clear" w:color="auto" w:fill="C0C0C0"/>
            <w:vAlign w:val="bottom"/>
          </w:tcPr>
          <w:p w14:paraId="06E54E26"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942" w:type="dxa"/>
            <w:gridSpan w:val="2"/>
            <w:tcBorders>
              <w:bottom w:val="single" w:sz="4" w:space="0" w:color="auto"/>
            </w:tcBorders>
            <w:shd w:val="clear" w:color="auto" w:fill="C0C0C0"/>
            <w:vAlign w:val="bottom"/>
          </w:tcPr>
          <w:p w14:paraId="25F3C1BA"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11" w:type="dxa"/>
            <w:tcBorders>
              <w:top w:val="single" w:sz="4" w:space="0" w:color="auto"/>
              <w:bottom w:val="single" w:sz="4" w:space="0" w:color="auto"/>
            </w:tcBorders>
            <w:shd w:val="clear" w:color="auto" w:fill="C0C0C0"/>
            <w:vAlign w:val="bottom"/>
          </w:tcPr>
          <w:p w14:paraId="135BBFB6"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top w:val="single" w:sz="4" w:space="0" w:color="auto"/>
              <w:bottom w:val="single" w:sz="4" w:space="0" w:color="auto"/>
            </w:tcBorders>
            <w:shd w:val="clear" w:color="auto" w:fill="C0C0C0"/>
            <w:vAlign w:val="bottom"/>
          </w:tcPr>
          <w:p w14:paraId="41D65301"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top w:val="single" w:sz="4" w:space="0" w:color="auto"/>
              <w:bottom w:val="single" w:sz="4" w:space="0" w:color="auto"/>
            </w:tcBorders>
            <w:shd w:val="clear" w:color="auto" w:fill="C0C0C0"/>
            <w:vAlign w:val="bottom"/>
          </w:tcPr>
          <w:p w14:paraId="563B1571"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top w:val="single" w:sz="4" w:space="0" w:color="auto"/>
              <w:bottom w:val="single" w:sz="4" w:space="0" w:color="auto"/>
            </w:tcBorders>
            <w:shd w:val="clear" w:color="auto" w:fill="C0C0C0"/>
            <w:vAlign w:val="bottom"/>
          </w:tcPr>
          <w:p w14:paraId="33B28637"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51" w:type="dxa"/>
            <w:gridSpan w:val="2"/>
            <w:tcBorders>
              <w:top w:val="single" w:sz="4" w:space="0" w:color="auto"/>
              <w:bottom w:val="single" w:sz="4" w:space="0" w:color="auto"/>
            </w:tcBorders>
            <w:shd w:val="clear" w:color="auto" w:fill="C0C0C0"/>
            <w:vAlign w:val="bottom"/>
          </w:tcPr>
          <w:p w14:paraId="62D3B09D"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bottom w:val="single" w:sz="4" w:space="0" w:color="auto"/>
              <w:right w:val="single" w:sz="4" w:space="0" w:color="auto"/>
            </w:tcBorders>
            <w:shd w:val="clear" w:color="auto" w:fill="C0C0C0"/>
            <w:vAlign w:val="bottom"/>
          </w:tcPr>
          <w:p w14:paraId="6E2B5F8F"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A6108F" w:rsidRPr="00482601" w14:paraId="0347F776" w14:textId="77777777" w:rsidTr="00E02DAB">
        <w:trPr>
          <w:trHeight w:val="255"/>
        </w:trPr>
        <w:tc>
          <w:tcPr>
            <w:tcW w:w="9756" w:type="dxa"/>
            <w:gridSpan w:val="17"/>
            <w:tcBorders>
              <w:top w:val="single" w:sz="4" w:space="0" w:color="auto"/>
              <w:left w:val="single" w:sz="4" w:space="0" w:color="auto"/>
              <w:bottom w:val="single" w:sz="4" w:space="0" w:color="auto"/>
              <w:right w:val="single" w:sz="4" w:space="0" w:color="auto"/>
            </w:tcBorders>
            <w:shd w:val="clear" w:color="auto" w:fill="FFFFFF"/>
            <w:vAlign w:val="bottom"/>
          </w:tcPr>
          <w:p w14:paraId="75957F77" w14:textId="77777777" w:rsidR="00A6108F" w:rsidRPr="00482601" w:rsidRDefault="00A6108F" w:rsidP="00E02DAB">
            <w:pPr>
              <w:snapToGrid w:val="0"/>
              <w:jc w:val="center"/>
              <w:rPr>
                <w:rFonts w:ascii="Century Gothic" w:hAnsi="Century Gothic" w:cs="Times New Roman"/>
                <w:sz w:val="18"/>
                <w:szCs w:val="18"/>
              </w:rPr>
            </w:pPr>
            <w:r w:rsidRPr="00482601">
              <w:rPr>
                <w:rFonts w:ascii="Century Gothic" w:hAnsi="Century Gothic" w:cs="Times New Roman"/>
                <w:b/>
                <w:sz w:val="18"/>
                <w:szCs w:val="18"/>
              </w:rPr>
              <w:t>ANAGRAFICA DELL’IMPRESA ARMATRICE DEL PESCHERECCIO</w:t>
            </w:r>
          </w:p>
        </w:tc>
      </w:tr>
      <w:tr w:rsidR="00A6108F" w:rsidRPr="00482601" w14:paraId="683A00E7" w14:textId="77777777" w:rsidTr="00E02DAB">
        <w:trPr>
          <w:trHeight w:hRule="exact" w:val="170"/>
        </w:trPr>
        <w:tc>
          <w:tcPr>
            <w:tcW w:w="1739" w:type="dxa"/>
            <w:tcBorders>
              <w:top w:val="single" w:sz="4" w:space="0" w:color="auto"/>
              <w:left w:val="single" w:sz="4" w:space="0" w:color="auto"/>
            </w:tcBorders>
            <w:shd w:val="clear" w:color="auto" w:fill="C0C0C0"/>
            <w:vAlign w:val="bottom"/>
          </w:tcPr>
          <w:p w14:paraId="7AED2DD3"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86" w:type="dxa"/>
            <w:gridSpan w:val="3"/>
            <w:tcBorders>
              <w:top w:val="single" w:sz="4" w:space="0" w:color="auto"/>
              <w:bottom w:val="single" w:sz="4" w:space="0" w:color="auto"/>
            </w:tcBorders>
            <w:shd w:val="clear" w:color="auto" w:fill="C0C0C0"/>
            <w:vAlign w:val="bottom"/>
          </w:tcPr>
          <w:p w14:paraId="7803EE30"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top w:val="single" w:sz="4" w:space="0" w:color="auto"/>
              <w:bottom w:val="single" w:sz="4" w:space="0" w:color="auto"/>
            </w:tcBorders>
            <w:shd w:val="clear" w:color="auto" w:fill="C0C0C0"/>
            <w:vAlign w:val="bottom"/>
          </w:tcPr>
          <w:p w14:paraId="49D5A5FE"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356" w:type="dxa"/>
            <w:tcBorders>
              <w:top w:val="single" w:sz="4" w:space="0" w:color="auto"/>
              <w:bottom w:val="single" w:sz="4" w:space="0" w:color="auto"/>
            </w:tcBorders>
            <w:shd w:val="clear" w:color="auto" w:fill="C0C0C0"/>
            <w:vAlign w:val="bottom"/>
          </w:tcPr>
          <w:p w14:paraId="244DD32C"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97" w:type="dxa"/>
            <w:gridSpan w:val="2"/>
            <w:tcBorders>
              <w:top w:val="single" w:sz="4" w:space="0" w:color="auto"/>
              <w:bottom w:val="single" w:sz="4" w:space="0" w:color="auto"/>
            </w:tcBorders>
            <w:shd w:val="clear" w:color="auto" w:fill="C0C0C0"/>
            <w:vAlign w:val="bottom"/>
          </w:tcPr>
          <w:p w14:paraId="58AB06EA"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top w:val="single" w:sz="4" w:space="0" w:color="auto"/>
              <w:bottom w:val="single" w:sz="4" w:space="0" w:color="auto"/>
            </w:tcBorders>
            <w:shd w:val="clear" w:color="auto" w:fill="C0C0C0"/>
            <w:vAlign w:val="bottom"/>
          </w:tcPr>
          <w:p w14:paraId="3435273C"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top w:val="single" w:sz="4" w:space="0" w:color="auto"/>
            </w:tcBorders>
            <w:shd w:val="clear" w:color="auto" w:fill="C0C0C0"/>
            <w:vAlign w:val="bottom"/>
          </w:tcPr>
          <w:p w14:paraId="762EF5AC"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top w:val="single" w:sz="4" w:space="0" w:color="auto"/>
            </w:tcBorders>
            <w:shd w:val="clear" w:color="auto" w:fill="C0C0C0"/>
            <w:vAlign w:val="bottom"/>
          </w:tcPr>
          <w:p w14:paraId="0293AF44"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51" w:type="dxa"/>
            <w:gridSpan w:val="2"/>
            <w:tcBorders>
              <w:top w:val="single" w:sz="4" w:space="0" w:color="auto"/>
            </w:tcBorders>
            <w:shd w:val="clear" w:color="auto" w:fill="C0C0C0"/>
            <w:vAlign w:val="bottom"/>
          </w:tcPr>
          <w:p w14:paraId="76B766D7"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top w:val="single" w:sz="4" w:space="0" w:color="auto"/>
              <w:right w:val="single" w:sz="4" w:space="0" w:color="auto"/>
            </w:tcBorders>
            <w:shd w:val="clear" w:color="auto" w:fill="C0C0C0"/>
            <w:vAlign w:val="bottom"/>
          </w:tcPr>
          <w:p w14:paraId="74F14D93"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A6108F" w:rsidRPr="00482601" w14:paraId="033B4AE9" w14:textId="77777777" w:rsidTr="00E02DAB">
        <w:trPr>
          <w:trHeight w:val="255"/>
        </w:trPr>
        <w:tc>
          <w:tcPr>
            <w:tcW w:w="1739" w:type="dxa"/>
            <w:tcBorders>
              <w:left w:val="single" w:sz="4" w:space="0" w:color="auto"/>
              <w:right w:val="single" w:sz="4" w:space="0" w:color="auto"/>
            </w:tcBorders>
            <w:shd w:val="clear" w:color="auto" w:fill="C0C0C0"/>
            <w:vAlign w:val="bottom"/>
          </w:tcPr>
          <w:p w14:paraId="14418B8B"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Ragione Sociale</w:t>
            </w:r>
          </w:p>
        </w:tc>
        <w:tc>
          <w:tcPr>
            <w:tcW w:w="4490"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3192FD02"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left w:val="single" w:sz="4" w:space="0" w:color="auto"/>
              <w:right w:val="single" w:sz="4" w:space="0" w:color="auto"/>
            </w:tcBorders>
            <w:shd w:val="clear" w:color="auto" w:fill="C0C0C0"/>
            <w:vAlign w:val="bottom"/>
          </w:tcPr>
          <w:p w14:paraId="6F010154" w14:textId="77777777" w:rsidR="00A6108F" w:rsidRPr="00482601" w:rsidRDefault="00A6108F"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Forma giuridica</w:t>
            </w:r>
          </w:p>
        </w:tc>
        <w:tc>
          <w:tcPr>
            <w:tcW w:w="156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149CD7EC"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left w:val="single" w:sz="4" w:space="0" w:color="auto"/>
              <w:right w:val="single" w:sz="4" w:space="0" w:color="auto"/>
            </w:tcBorders>
            <w:shd w:val="clear" w:color="auto" w:fill="BFBFBF" w:themeFill="background1" w:themeFillShade="BF"/>
            <w:vAlign w:val="bottom"/>
          </w:tcPr>
          <w:p w14:paraId="60143B7E" w14:textId="77777777" w:rsidR="00A6108F" w:rsidRPr="00482601" w:rsidRDefault="00A6108F" w:rsidP="00E02DAB">
            <w:pPr>
              <w:snapToGrid w:val="0"/>
              <w:rPr>
                <w:rFonts w:ascii="Century Gothic" w:hAnsi="Century Gothic" w:cs="Times New Roman"/>
                <w:sz w:val="18"/>
                <w:szCs w:val="18"/>
              </w:rPr>
            </w:pPr>
          </w:p>
        </w:tc>
      </w:tr>
      <w:tr w:rsidR="00A6108F" w:rsidRPr="00482601" w14:paraId="6EB9AF1F" w14:textId="77777777" w:rsidTr="00E02DAB">
        <w:trPr>
          <w:trHeight w:hRule="exact" w:val="170"/>
        </w:trPr>
        <w:tc>
          <w:tcPr>
            <w:tcW w:w="1739" w:type="dxa"/>
            <w:tcBorders>
              <w:left w:val="single" w:sz="4" w:space="0" w:color="auto"/>
            </w:tcBorders>
            <w:shd w:val="clear" w:color="auto" w:fill="C0C0C0"/>
            <w:vAlign w:val="bottom"/>
          </w:tcPr>
          <w:p w14:paraId="14B582F8"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86" w:type="dxa"/>
            <w:gridSpan w:val="3"/>
            <w:tcBorders>
              <w:top w:val="single" w:sz="4" w:space="0" w:color="auto"/>
              <w:bottom w:val="single" w:sz="4" w:space="0" w:color="auto"/>
            </w:tcBorders>
            <w:shd w:val="clear" w:color="auto" w:fill="C0C0C0"/>
            <w:vAlign w:val="bottom"/>
          </w:tcPr>
          <w:p w14:paraId="126E3206"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top w:val="single" w:sz="4" w:space="0" w:color="auto"/>
              <w:bottom w:val="single" w:sz="4" w:space="0" w:color="auto"/>
            </w:tcBorders>
            <w:shd w:val="clear" w:color="auto" w:fill="C0C0C0"/>
            <w:vAlign w:val="bottom"/>
          </w:tcPr>
          <w:p w14:paraId="2881D710"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356" w:type="dxa"/>
            <w:tcBorders>
              <w:top w:val="single" w:sz="4" w:space="0" w:color="auto"/>
              <w:bottom w:val="single" w:sz="4" w:space="0" w:color="auto"/>
            </w:tcBorders>
            <w:shd w:val="clear" w:color="auto" w:fill="C0C0C0"/>
            <w:vAlign w:val="bottom"/>
          </w:tcPr>
          <w:p w14:paraId="18245436"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97" w:type="dxa"/>
            <w:gridSpan w:val="2"/>
            <w:tcBorders>
              <w:top w:val="single" w:sz="4" w:space="0" w:color="auto"/>
              <w:bottom w:val="single" w:sz="4" w:space="0" w:color="auto"/>
            </w:tcBorders>
            <w:shd w:val="clear" w:color="auto" w:fill="C0C0C0"/>
            <w:vAlign w:val="bottom"/>
          </w:tcPr>
          <w:p w14:paraId="44BF5576"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top w:val="single" w:sz="4" w:space="0" w:color="auto"/>
              <w:bottom w:val="single" w:sz="4" w:space="0" w:color="auto"/>
            </w:tcBorders>
            <w:shd w:val="clear" w:color="auto" w:fill="C0C0C0"/>
            <w:vAlign w:val="bottom"/>
          </w:tcPr>
          <w:p w14:paraId="7B3E7265"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bottom w:val="single" w:sz="4" w:space="0" w:color="auto"/>
            </w:tcBorders>
            <w:shd w:val="clear" w:color="auto" w:fill="C0C0C0"/>
            <w:vAlign w:val="bottom"/>
          </w:tcPr>
          <w:p w14:paraId="25B7876D"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shd w:val="clear" w:color="auto" w:fill="C0C0C0"/>
            <w:vAlign w:val="bottom"/>
          </w:tcPr>
          <w:p w14:paraId="0CD32875"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51" w:type="dxa"/>
            <w:gridSpan w:val="2"/>
            <w:shd w:val="clear" w:color="auto" w:fill="C0C0C0"/>
            <w:vAlign w:val="bottom"/>
          </w:tcPr>
          <w:p w14:paraId="1BC3CB66"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right w:val="single" w:sz="4" w:space="0" w:color="auto"/>
            </w:tcBorders>
            <w:shd w:val="clear" w:color="auto" w:fill="C0C0C0"/>
            <w:vAlign w:val="bottom"/>
          </w:tcPr>
          <w:p w14:paraId="415ED90D"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A6108F" w:rsidRPr="00482601" w14:paraId="0B5582A3" w14:textId="77777777" w:rsidTr="00E02DAB">
        <w:trPr>
          <w:trHeight w:val="255"/>
        </w:trPr>
        <w:tc>
          <w:tcPr>
            <w:tcW w:w="1739" w:type="dxa"/>
            <w:tcBorders>
              <w:left w:val="single" w:sz="4" w:space="0" w:color="auto"/>
              <w:right w:val="single" w:sz="4" w:space="0" w:color="auto"/>
            </w:tcBorders>
            <w:shd w:val="clear" w:color="auto" w:fill="C0C0C0"/>
            <w:vAlign w:val="bottom"/>
          </w:tcPr>
          <w:p w14:paraId="64802B93"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xml:space="preserve">Comune </w:t>
            </w:r>
          </w:p>
        </w:tc>
        <w:tc>
          <w:tcPr>
            <w:tcW w:w="6174" w:type="dxa"/>
            <w:gridSpan w:val="12"/>
            <w:tcBorders>
              <w:top w:val="single" w:sz="4" w:space="0" w:color="auto"/>
              <w:left w:val="single" w:sz="4" w:space="0" w:color="auto"/>
              <w:bottom w:val="single" w:sz="4" w:space="0" w:color="auto"/>
              <w:right w:val="single" w:sz="4" w:space="0" w:color="auto"/>
            </w:tcBorders>
            <w:shd w:val="clear" w:color="auto" w:fill="FFFFFF"/>
            <w:vAlign w:val="bottom"/>
          </w:tcPr>
          <w:p w14:paraId="24149539"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left w:val="single" w:sz="4" w:space="0" w:color="auto"/>
              <w:right w:val="single" w:sz="4" w:space="0" w:color="auto"/>
            </w:tcBorders>
            <w:shd w:val="clear" w:color="auto" w:fill="C0C0C0"/>
            <w:vAlign w:val="bottom"/>
          </w:tcPr>
          <w:p w14:paraId="44AD77FC" w14:textId="77777777" w:rsidR="00A6108F" w:rsidRPr="00482601" w:rsidRDefault="00A6108F"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CAP</w:t>
            </w:r>
          </w:p>
        </w:tc>
        <w:tc>
          <w:tcPr>
            <w:tcW w:w="851"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14:paraId="4DE0D4F0"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left w:val="single" w:sz="4" w:space="0" w:color="auto"/>
              <w:right w:val="single" w:sz="4" w:space="0" w:color="auto"/>
            </w:tcBorders>
            <w:shd w:val="clear" w:color="auto" w:fill="BFBFBF" w:themeFill="background1" w:themeFillShade="BF"/>
            <w:vAlign w:val="bottom"/>
          </w:tcPr>
          <w:p w14:paraId="4555E596" w14:textId="77777777" w:rsidR="00A6108F" w:rsidRPr="00482601" w:rsidRDefault="00A6108F" w:rsidP="00E02DAB">
            <w:pPr>
              <w:snapToGrid w:val="0"/>
              <w:rPr>
                <w:rFonts w:ascii="Century Gothic" w:hAnsi="Century Gothic" w:cs="Times New Roman"/>
                <w:sz w:val="18"/>
                <w:szCs w:val="18"/>
              </w:rPr>
            </w:pPr>
          </w:p>
        </w:tc>
      </w:tr>
      <w:tr w:rsidR="00A6108F" w:rsidRPr="00482601" w14:paraId="3A0BD00D" w14:textId="77777777" w:rsidTr="00E02DAB">
        <w:trPr>
          <w:trHeight w:hRule="exact" w:val="170"/>
        </w:trPr>
        <w:tc>
          <w:tcPr>
            <w:tcW w:w="1739" w:type="dxa"/>
            <w:tcBorders>
              <w:left w:val="single" w:sz="4" w:space="0" w:color="auto"/>
            </w:tcBorders>
            <w:shd w:val="clear" w:color="auto" w:fill="C0C0C0"/>
            <w:vAlign w:val="bottom"/>
          </w:tcPr>
          <w:p w14:paraId="6A816434"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86" w:type="dxa"/>
            <w:gridSpan w:val="3"/>
            <w:tcBorders>
              <w:top w:val="single" w:sz="4" w:space="0" w:color="auto"/>
            </w:tcBorders>
            <w:shd w:val="clear" w:color="auto" w:fill="C0C0C0"/>
            <w:vAlign w:val="bottom"/>
          </w:tcPr>
          <w:p w14:paraId="00EE198D"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top w:val="single" w:sz="4" w:space="0" w:color="auto"/>
            </w:tcBorders>
            <w:shd w:val="clear" w:color="auto" w:fill="C0C0C0"/>
            <w:vAlign w:val="bottom"/>
          </w:tcPr>
          <w:p w14:paraId="4956F6F6"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356" w:type="dxa"/>
            <w:tcBorders>
              <w:top w:val="single" w:sz="4" w:space="0" w:color="auto"/>
            </w:tcBorders>
            <w:shd w:val="clear" w:color="auto" w:fill="C0C0C0"/>
            <w:vAlign w:val="bottom"/>
          </w:tcPr>
          <w:p w14:paraId="284D12D0"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97" w:type="dxa"/>
            <w:gridSpan w:val="2"/>
            <w:tcBorders>
              <w:top w:val="single" w:sz="4" w:space="0" w:color="auto"/>
            </w:tcBorders>
            <w:shd w:val="clear" w:color="auto" w:fill="C0C0C0"/>
            <w:vAlign w:val="bottom"/>
          </w:tcPr>
          <w:p w14:paraId="2FD77388"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top w:val="single" w:sz="4" w:space="0" w:color="auto"/>
            </w:tcBorders>
            <w:shd w:val="clear" w:color="auto" w:fill="C0C0C0"/>
            <w:vAlign w:val="bottom"/>
          </w:tcPr>
          <w:p w14:paraId="7777E432"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top w:val="single" w:sz="4" w:space="0" w:color="auto"/>
            </w:tcBorders>
            <w:shd w:val="clear" w:color="auto" w:fill="C0C0C0"/>
            <w:vAlign w:val="bottom"/>
          </w:tcPr>
          <w:p w14:paraId="4D7A506B"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shd w:val="clear" w:color="auto" w:fill="C0C0C0"/>
            <w:vAlign w:val="bottom"/>
          </w:tcPr>
          <w:p w14:paraId="686BF541"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51" w:type="dxa"/>
            <w:gridSpan w:val="2"/>
            <w:shd w:val="clear" w:color="auto" w:fill="C0C0C0"/>
            <w:vAlign w:val="bottom"/>
          </w:tcPr>
          <w:p w14:paraId="10ACBD65"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right w:val="single" w:sz="4" w:space="0" w:color="auto"/>
            </w:tcBorders>
            <w:shd w:val="clear" w:color="auto" w:fill="C0C0C0"/>
            <w:vAlign w:val="bottom"/>
          </w:tcPr>
          <w:p w14:paraId="4DEA8C0E"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A6108F" w:rsidRPr="00482601" w14:paraId="33C637B9" w14:textId="77777777" w:rsidTr="00E02DAB">
        <w:trPr>
          <w:trHeight w:val="255"/>
        </w:trPr>
        <w:tc>
          <w:tcPr>
            <w:tcW w:w="1739" w:type="dxa"/>
            <w:tcBorders>
              <w:left w:val="single" w:sz="4" w:space="0" w:color="auto"/>
              <w:right w:val="single" w:sz="4" w:space="0" w:color="auto"/>
            </w:tcBorders>
            <w:shd w:val="clear" w:color="auto" w:fill="C0C0C0"/>
            <w:vAlign w:val="bottom"/>
          </w:tcPr>
          <w:p w14:paraId="723949D4"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Indirizzo</w:t>
            </w:r>
          </w:p>
        </w:tc>
        <w:tc>
          <w:tcPr>
            <w:tcW w:w="7734" w:type="dxa"/>
            <w:gridSpan w:val="15"/>
            <w:tcBorders>
              <w:top w:val="single" w:sz="4" w:space="0" w:color="auto"/>
              <w:left w:val="single" w:sz="4" w:space="0" w:color="auto"/>
              <w:bottom w:val="single" w:sz="4" w:space="0" w:color="auto"/>
              <w:right w:val="single" w:sz="4" w:space="0" w:color="auto"/>
            </w:tcBorders>
            <w:shd w:val="clear" w:color="auto" w:fill="FFFFFF"/>
            <w:vAlign w:val="bottom"/>
          </w:tcPr>
          <w:p w14:paraId="1AD23252"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left w:val="single" w:sz="4" w:space="0" w:color="auto"/>
              <w:right w:val="single" w:sz="4" w:space="0" w:color="auto"/>
            </w:tcBorders>
            <w:shd w:val="clear" w:color="auto" w:fill="BFBFBF" w:themeFill="background1" w:themeFillShade="BF"/>
            <w:vAlign w:val="bottom"/>
          </w:tcPr>
          <w:p w14:paraId="0CE12146" w14:textId="77777777" w:rsidR="00A6108F" w:rsidRPr="00482601" w:rsidRDefault="00A6108F" w:rsidP="00E02DAB">
            <w:pPr>
              <w:snapToGrid w:val="0"/>
              <w:rPr>
                <w:rFonts w:ascii="Century Gothic" w:hAnsi="Century Gothic" w:cs="Times New Roman"/>
                <w:sz w:val="18"/>
                <w:szCs w:val="18"/>
              </w:rPr>
            </w:pPr>
          </w:p>
        </w:tc>
      </w:tr>
      <w:tr w:rsidR="00A6108F" w:rsidRPr="00482601" w14:paraId="522A216F" w14:textId="77777777" w:rsidTr="00E02DAB">
        <w:trPr>
          <w:trHeight w:hRule="exact" w:val="170"/>
        </w:trPr>
        <w:tc>
          <w:tcPr>
            <w:tcW w:w="1739" w:type="dxa"/>
            <w:tcBorders>
              <w:left w:val="single" w:sz="4" w:space="0" w:color="auto"/>
            </w:tcBorders>
            <w:shd w:val="clear" w:color="auto" w:fill="C0C0C0"/>
            <w:vAlign w:val="bottom"/>
          </w:tcPr>
          <w:p w14:paraId="56547E03"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86" w:type="dxa"/>
            <w:gridSpan w:val="3"/>
            <w:tcBorders>
              <w:bottom w:val="single" w:sz="4" w:space="0" w:color="auto"/>
            </w:tcBorders>
            <w:shd w:val="clear" w:color="auto" w:fill="C0C0C0"/>
            <w:vAlign w:val="bottom"/>
          </w:tcPr>
          <w:p w14:paraId="02730FB6"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5" w:type="dxa"/>
            <w:tcBorders>
              <w:bottom w:val="single" w:sz="4" w:space="0" w:color="auto"/>
            </w:tcBorders>
            <w:shd w:val="clear" w:color="auto" w:fill="C0C0C0"/>
            <w:vAlign w:val="bottom"/>
          </w:tcPr>
          <w:p w14:paraId="132E6BB2"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942" w:type="dxa"/>
            <w:gridSpan w:val="2"/>
            <w:shd w:val="clear" w:color="auto" w:fill="C0C0C0"/>
            <w:vAlign w:val="bottom"/>
          </w:tcPr>
          <w:p w14:paraId="76E65671"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11" w:type="dxa"/>
            <w:tcBorders>
              <w:bottom w:val="single" w:sz="4" w:space="0" w:color="auto"/>
            </w:tcBorders>
            <w:shd w:val="clear" w:color="auto" w:fill="C0C0C0"/>
            <w:vAlign w:val="bottom"/>
          </w:tcPr>
          <w:p w14:paraId="7D8F2887"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bottom w:val="single" w:sz="4" w:space="0" w:color="auto"/>
            </w:tcBorders>
            <w:shd w:val="clear" w:color="auto" w:fill="C0C0C0"/>
            <w:vAlign w:val="bottom"/>
          </w:tcPr>
          <w:p w14:paraId="7812D06E"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bottom w:val="single" w:sz="4" w:space="0" w:color="auto"/>
            </w:tcBorders>
            <w:shd w:val="clear" w:color="auto" w:fill="C0C0C0"/>
            <w:vAlign w:val="bottom"/>
          </w:tcPr>
          <w:p w14:paraId="04D302E0"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bottom w:val="single" w:sz="4" w:space="0" w:color="auto"/>
            </w:tcBorders>
            <w:shd w:val="clear" w:color="auto" w:fill="C0C0C0"/>
            <w:vAlign w:val="bottom"/>
          </w:tcPr>
          <w:p w14:paraId="2E22090B"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51" w:type="dxa"/>
            <w:gridSpan w:val="2"/>
            <w:tcBorders>
              <w:bottom w:val="single" w:sz="4" w:space="0" w:color="auto"/>
            </w:tcBorders>
            <w:shd w:val="clear" w:color="auto" w:fill="C0C0C0"/>
            <w:vAlign w:val="bottom"/>
          </w:tcPr>
          <w:p w14:paraId="6AC1B147"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right w:val="single" w:sz="4" w:space="0" w:color="auto"/>
            </w:tcBorders>
            <w:shd w:val="clear" w:color="auto" w:fill="C0C0C0"/>
            <w:vAlign w:val="bottom"/>
          </w:tcPr>
          <w:p w14:paraId="23BAD92C"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A6108F" w:rsidRPr="00482601" w14:paraId="11ABD5C8" w14:textId="77777777" w:rsidTr="00E02DAB">
        <w:trPr>
          <w:trHeight w:val="255"/>
        </w:trPr>
        <w:tc>
          <w:tcPr>
            <w:tcW w:w="1739" w:type="dxa"/>
            <w:tcBorders>
              <w:left w:val="single" w:sz="4" w:space="0" w:color="auto"/>
              <w:right w:val="single" w:sz="4" w:space="0" w:color="auto"/>
            </w:tcBorders>
            <w:shd w:val="clear" w:color="auto" w:fill="C0C0C0"/>
            <w:vAlign w:val="bottom"/>
          </w:tcPr>
          <w:p w14:paraId="35517EDC"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Provincia</w:t>
            </w:r>
          </w:p>
        </w:tc>
        <w:tc>
          <w:tcPr>
            <w:tcW w:w="1561"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127C881B"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942" w:type="dxa"/>
            <w:gridSpan w:val="2"/>
            <w:tcBorders>
              <w:left w:val="single" w:sz="4" w:space="0" w:color="auto"/>
              <w:right w:val="single" w:sz="4" w:space="0" w:color="auto"/>
            </w:tcBorders>
            <w:shd w:val="clear" w:color="auto" w:fill="C0C0C0"/>
            <w:vAlign w:val="bottom"/>
          </w:tcPr>
          <w:p w14:paraId="4E7E208A" w14:textId="77777777" w:rsidR="00A6108F" w:rsidRPr="00482601" w:rsidRDefault="00A6108F"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C.F./P. IVA</w:t>
            </w:r>
          </w:p>
        </w:tc>
        <w:tc>
          <w:tcPr>
            <w:tcW w:w="4231"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57B338D4" w14:textId="77777777" w:rsidR="00A6108F" w:rsidRPr="00482601" w:rsidRDefault="00A6108F" w:rsidP="00E02DAB">
            <w:pPr>
              <w:snapToGrid w:val="0"/>
              <w:rPr>
                <w:rFonts w:ascii="Century Gothic" w:hAnsi="Century Gothic" w:cs="Times New Roman"/>
                <w:sz w:val="18"/>
                <w:szCs w:val="18"/>
              </w:rPr>
            </w:pPr>
          </w:p>
        </w:tc>
        <w:tc>
          <w:tcPr>
            <w:tcW w:w="283" w:type="dxa"/>
            <w:tcBorders>
              <w:left w:val="single" w:sz="4" w:space="0" w:color="auto"/>
              <w:right w:val="single" w:sz="4" w:space="0" w:color="auto"/>
            </w:tcBorders>
            <w:shd w:val="clear" w:color="auto" w:fill="C0C0C0"/>
            <w:vAlign w:val="bottom"/>
          </w:tcPr>
          <w:p w14:paraId="11981009"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A6108F" w:rsidRPr="00482601" w14:paraId="3647DA60" w14:textId="77777777" w:rsidTr="00E02DAB">
        <w:trPr>
          <w:trHeight w:hRule="exact" w:val="170"/>
        </w:trPr>
        <w:tc>
          <w:tcPr>
            <w:tcW w:w="1739" w:type="dxa"/>
            <w:tcBorders>
              <w:left w:val="single" w:sz="4" w:space="0" w:color="auto"/>
            </w:tcBorders>
            <w:shd w:val="clear" w:color="auto" w:fill="C0C0C0"/>
            <w:vAlign w:val="bottom"/>
          </w:tcPr>
          <w:p w14:paraId="08350917"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19" w:type="dxa"/>
            <w:gridSpan w:val="2"/>
            <w:tcBorders>
              <w:top w:val="single" w:sz="4" w:space="0" w:color="auto"/>
            </w:tcBorders>
            <w:shd w:val="clear" w:color="auto" w:fill="C0C0C0"/>
            <w:vAlign w:val="bottom"/>
          </w:tcPr>
          <w:p w14:paraId="75AA6A01"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42" w:type="dxa"/>
            <w:gridSpan w:val="2"/>
            <w:tcBorders>
              <w:top w:val="single" w:sz="4" w:space="0" w:color="auto"/>
            </w:tcBorders>
            <w:shd w:val="clear" w:color="auto" w:fill="C0C0C0"/>
            <w:vAlign w:val="bottom"/>
          </w:tcPr>
          <w:p w14:paraId="25B1A07A"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942" w:type="dxa"/>
            <w:gridSpan w:val="2"/>
            <w:shd w:val="clear" w:color="auto" w:fill="C0C0C0"/>
            <w:vAlign w:val="bottom"/>
          </w:tcPr>
          <w:p w14:paraId="2A662264"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11" w:type="dxa"/>
            <w:tcBorders>
              <w:bottom w:val="single" w:sz="4" w:space="0" w:color="auto"/>
            </w:tcBorders>
            <w:shd w:val="clear" w:color="auto" w:fill="C0C0C0"/>
            <w:vAlign w:val="bottom"/>
          </w:tcPr>
          <w:p w14:paraId="2B422767"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bottom w:val="single" w:sz="4" w:space="0" w:color="auto"/>
            </w:tcBorders>
            <w:shd w:val="clear" w:color="auto" w:fill="C0C0C0"/>
            <w:vAlign w:val="bottom"/>
          </w:tcPr>
          <w:p w14:paraId="23EE626D"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bottom w:val="single" w:sz="4" w:space="0" w:color="auto"/>
            </w:tcBorders>
            <w:shd w:val="clear" w:color="auto" w:fill="C0C0C0"/>
            <w:vAlign w:val="bottom"/>
          </w:tcPr>
          <w:p w14:paraId="0B42B86E"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bottom w:val="single" w:sz="4" w:space="0" w:color="auto"/>
            </w:tcBorders>
            <w:shd w:val="clear" w:color="auto" w:fill="C0C0C0"/>
            <w:vAlign w:val="bottom"/>
          </w:tcPr>
          <w:p w14:paraId="19AA1CB8" w14:textId="77777777" w:rsidR="00A6108F" w:rsidRPr="00482601" w:rsidRDefault="00A6108F"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 </w:t>
            </w:r>
          </w:p>
        </w:tc>
        <w:tc>
          <w:tcPr>
            <w:tcW w:w="851" w:type="dxa"/>
            <w:gridSpan w:val="2"/>
            <w:tcBorders>
              <w:bottom w:val="single" w:sz="4" w:space="0" w:color="auto"/>
            </w:tcBorders>
            <w:shd w:val="clear" w:color="auto" w:fill="C0C0C0"/>
            <w:vAlign w:val="bottom"/>
          </w:tcPr>
          <w:p w14:paraId="2E1C80A2"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right w:val="single" w:sz="4" w:space="0" w:color="auto"/>
            </w:tcBorders>
            <w:shd w:val="clear" w:color="auto" w:fill="C0C0C0"/>
            <w:vAlign w:val="bottom"/>
          </w:tcPr>
          <w:p w14:paraId="167F8CC3"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A6108F" w:rsidRPr="00482601" w14:paraId="5A97EF7F" w14:textId="77777777" w:rsidTr="00E02DAB">
        <w:trPr>
          <w:trHeight w:val="321"/>
        </w:trPr>
        <w:tc>
          <w:tcPr>
            <w:tcW w:w="5242" w:type="dxa"/>
            <w:gridSpan w:val="7"/>
            <w:tcBorders>
              <w:left w:val="single" w:sz="4" w:space="0" w:color="auto"/>
              <w:right w:val="single" w:sz="4" w:space="0" w:color="auto"/>
            </w:tcBorders>
            <w:shd w:val="clear" w:color="auto" w:fill="C0C0C0"/>
            <w:vAlign w:val="bottom"/>
          </w:tcPr>
          <w:p w14:paraId="7D915DED" w14:textId="77777777" w:rsidR="00A6108F" w:rsidRPr="00482601" w:rsidRDefault="00A6108F" w:rsidP="00E02DAB">
            <w:pPr>
              <w:snapToGrid w:val="0"/>
              <w:ind w:left="-60"/>
              <w:jc w:val="right"/>
              <w:rPr>
                <w:rFonts w:ascii="Century Gothic" w:hAnsi="Century Gothic" w:cs="Times New Roman"/>
                <w:sz w:val="18"/>
                <w:szCs w:val="18"/>
              </w:rPr>
            </w:pPr>
            <w:r w:rsidRPr="00482601">
              <w:rPr>
                <w:rFonts w:ascii="Century Gothic" w:hAnsi="Century Gothic" w:cs="Times New Roman"/>
                <w:sz w:val="18"/>
                <w:szCs w:val="18"/>
              </w:rPr>
              <w:t>numero RIP, data, compartimento iscrizione</w:t>
            </w:r>
          </w:p>
        </w:tc>
        <w:tc>
          <w:tcPr>
            <w:tcW w:w="4231" w:type="dxa"/>
            <w:gridSpan w:val="9"/>
            <w:tcBorders>
              <w:top w:val="single" w:sz="4" w:space="0" w:color="auto"/>
              <w:left w:val="single" w:sz="4" w:space="0" w:color="auto"/>
              <w:bottom w:val="single" w:sz="4" w:space="0" w:color="auto"/>
              <w:right w:val="single" w:sz="4" w:space="0" w:color="auto"/>
            </w:tcBorders>
            <w:vAlign w:val="bottom"/>
          </w:tcPr>
          <w:p w14:paraId="4CCD511F"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left w:val="single" w:sz="4" w:space="0" w:color="auto"/>
              <w:right w:val="single" w:sz="4" w:space="0" w:color="auto"/>
            </w:tcBorders>
            <w:shd w:val="clear" w:color="auto" w:fill="C0C0C0"/>
            <w:vAlign w:val="bottom"/>
          </w:tcPr>
          <w:p w14:paraId="7BADEE32"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A6108F" w:rsidRPr="00482601" w14:paraId="0410BA12" w14:textId="77777777" w:rsidTr="00E02DAB">
        <w:trPr>
          <w:trHeight w:hRule="exact" w:val="170"/>
        </w:trPr>
        <w:tc>
          <w:tcPr>
            <w:tcW w:w="1739" w:type="dxa"/>
            <w:tcBorders>
              <w:left w:val="single" w:sz="4" w:space="0" w:color="auto"/>
            </w:tcBorders>
            <w:shd w:val="clear" w:color="auto" w:fill="C0C0C0"/>
            <w:vAlign w:val="bottom"/>
          </w:tcPr>
          <w:p w14:paraId="11CBB461"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19" w:type="dxa"/>
            <w:gridSpan w:val="2"/>
            <w:shd w:val="clear" w:color="auto" w:fill="C0C0C0"/>
            <w:vAlign w:val="bottom"/>
          </w:tcPr>
          <w:p w14:paraId="4ED3AD87"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42" w:type="dxa"/>
            <w:gridSpan w:val="2"/>
            <w:shd w:val="clear" w:color="auto" w:fill="C0C0C0"/>
            <w:vAlign w:val="bottom"/>
          </w:tcPr>
          <w:p w14:paraId="29B4E80A"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942" w:type="dxa"/>
            <w:gridSpan w:val="2"/>
            <w:shd w:val="clear" w:color="auto" w:fill="C0C0C0"/>
            <w:vAlign w:val="bottom"/>
          </w:tcPr>
          <w:p w14:paraId="1C3692DD"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11" w:type="dxa"/>
            <w:tcBorders>
              <w:bottom w:val="single" w:sz="4" w:space="0" w:color="auto"/>
            </w:tcBorders>
            <w:shd w:val="clear" w:color="auto" w:fill="C0C0C0"/>
            <w:vAlign w:val="bottom"/>
          </w:tcPr>
          <w:p w14:paraId="74ACE9D8"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bottom w:val="single" w:sz="4" w:space="0" w:color="auto"/>
            </w:tcBorders>
            <w:shd w:val="clear" w:color="auto" w:fill="C0C0C0"/>
            <w:vAlign w:val="bottom"/>
          </w:tcPr>
          <w:p w14:paraId="28940133"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bottom w:val="single" w:sz="4" w:space="0" w:color="auto"/>
            </w:tcBorders>
            <w:shd w:val="clear" w:color="auto" w:fill="C0C0C0"/>
            <w:vAlign w:val="bottom"/>
          </w:tcPr>
          <w:p w14:paraId="50FED393"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bottom w:val="single" w:sz="4" w:space="0" w:color="auto"/>
            </w:tcBorders>
            <w:shd w:val="clear" w:color="auto" w:fill="C0C0C0"/>
            <w:vAlign w:val="bottom"/>
          </w:tcPr>
          <w:p w14:paraId="5B078445"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51" w:type="dxa"/>
            <w:gridSpan w:val="2"/>
            <w:tcBorders>
              <w:bottom w:val="single" w:sz="4" w:space="0" w:color="auto"/>
            </w:tcBorders>
            <w:shd w:val="clear" w:color="auto" w:fill="C0C0C0"/>
            <w:vAlign w:val="bottom"/>
          </w:tcPr>
          <w:p w14:paraId="4A6A2B0D"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right w:val="single" w:sz="4" w:space="0" w:color="auto"/>
            </w:tcBorders>
            <w:shd w:val="clear" w:color="auto" w:fill="C0C0C0"/>
            <w:vAlign w:val="bottom"/>
          </w:tcPr>
          <w:p w14:paraId="66025F59"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A6108F" w:rsidRPr="00482601" w14:paraId="275AAF92" w14:textId="77777777" w:rsidTr="00E02DAB">
        <w:trPr>
          <w:trHeight w:val="255"/>
        </w:trPr>
        <w:tc>
          <w:tcPr>
            <w:tcW w:w="5242" w:type="dxa"/>
            <w:gridSpan w:val="7"/>
            <w:tcBorders>
              <w:left w:val="single" w:sz="4" w:space="0" w:color="auto"/>
              <w:right w:val="single" w:sz="4" w:space="0" w:color="auto"/>
            </w:tcBorders>
            <w:shd w:val="clear" w:color="auto" w:fill="C0C0C0"/>
            <w:vAlign w:val="bottom"/>
          </w:tcPr>
          <w:p w14:paraId="10BEE4C3" w14:textId="77777777" w:rsidR="00A6108F" w:rsidRPr="00482601" w:rsidRDefault="00A6108F" w:rsidP="00E02DAB">
            <w:pPr>
              <w:snapToGrid w:val="0"/>
              <w:jc w:val="right"/>
              <w:rPr>
                <w:rFonts w:ascii="Century Gothic" w:hAnsi="Century Gothic" w:cs="Times New Roman"/>
                <w:sz w:val="18"/>
                <w:szCs w:val="18"/>
              </w:rPr>
            </w:pPr>
            <w:r w:rsidRPr="00482601">
              <w:rPr>
                <w:rFonts w:ascii="Century Gothic" w:hAnsi="Century Gothic" w:cs="Times New Roman"/>
                <w:sz w:val="18"/>
                <w:szCs w:val="18"/>
              </w:rPr>
              <w:t>Recapiti</w:t>
            </w:r>
          </w:p>
        </w:tc>
        <w:tc>
          <w:tcPr>
            <w:tcW w:w="4231" w:type="dxa"/>
            <w:gridSpan w:val="9"/>
            <w:tcBorders>
              <w:top w:val="single" w:sz="4" w:space="0" w:color="auto"/>
              <w:left w:val="single" w:sz="4" w:space="0" w:color="auto"/>
              <w:bottom w:val="single" w:sz="4" w:space="0" w:color="auto"/>
              <w:right w:val="single" w:sz="4" w:space="0" w:color="auto"/>
            </w:tcBorders>
            <w:shd w:val="clear" w:color="auto" w:fill="FFFFFF"/>
            <w:vAlign w:val="bottom"/>
          </w:tcPr>
          <w:p w14:paraId="065AC45E" w14:textId="77777777" w:rsidR="00A6108F" w:rsidRPr="00482601" w:rsidRDefault="00A6108F" w:rsidP="00E02DAB">
            <w:pPr>
              <w:snapToGrid w:val="0"/>
              <w:rPr>
                <w:rFonts w:ascii="Century Gothic" w:hAnsi="Century Gothic" w:cs="Times New Roman"/>
                <w:sz w:val="18"/>
                <w:szCs w:val="18"/>
              </w:rPr>
            </w:pPr>
          </w:p>
        </w:tc>
        <w:tc>
          <w:tcPr>
            <w:tcW w:w="283" w:type="dxa"/>
            <w:tcBorders>
              <w:left w:val="single" w:sz="4" w:space="0" w:color="auto"/>
              <w:right w:val="single" w:sz="4" w:space="0" w:color="auto"/>
            </w:tcBorders>
            <w:shd w:val="clear" w:color="auto" w:fill="C0C0C0"/>
            <w:vAlign w:val="bottom"/>
          </w:tcPr>
          <w:p w14:paraId="632BEE1D"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r w:rsidR="00A6108F" w:rsidRPr="00482601" w14:paraId="28DFCABF" w14:textId="77777777" w:rsidTr="00E02DAB">
        <w:trPr>
          <w:trHeight w:hRule="exact" w:val="170"/>
        </w:trPr>
        <w:tc>
          <w:tcPr>
            <w:tcW w:w="1739" w:type="dxa"/>
            <w:tcBorders>
              <w:left w:val="single" w:sz="4" w:space="0" w:color="auto"/>
              <w:bottom w:val="single" w:sz="4" w:space="0" w:color="auto"/>
            </w:tcBorders>
            <w:shd w:val="clear" w:color="auto" w:fill="C0C0C0"/>
            <w:vAlign w:val="bottom"/>
          </w:tcPr>
          <w:p w14:paraId="5D0E3021"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19" w:type="dxa"/>
            <w:gridSpan w:val="2"/>
            <w:tcBorders>
              <w:bottom w:val="single" w:sz="4" w:space="0" w:color="auto"/>
            </w:tcBorders>
            <w:shd w:val="clear" w:color="auto" w:fill="C0C0C0"/>
            <w:vAlign w:val="bottom"/>
          </w:tcPr>
          <w:p w14:paraId="045955C2"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42" w:type="dxa"/>
            <w:gridSpan w:val="2"/>
            <w:tcBorders>
              <w:bottom w:val="single" w:sz="4" w:space="0" w:color="auto"/>
            </w:tcBorders>
            <w:shd w:val="clear" w:color="auto" w:fill="C0C0C0"/>
            <w:vAlign w:val="bottom"/>
          </w:tcPr>
          <w:p w14:paraId="723B98F0"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942" w:type="dxa"/>
            <w:gridSpan w:val="2"/>
            <w:tcBorders>
              <w:bottom w:val="single" w:sz="4" w:space="0" w:color="auto"/>
            </w:tcBorders>
            <w:shd w:val="clear" w:color="auto" w:fill="C0C0C0"/>
            <w:vAlign w:val="bottom"/>
          </w:tcPr>
          <w:p w14:paraId="7367287E"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11" w:type="dxa"/>
            <w:tcBorders>
              <w:bottom w:val="single" w:sz="4" w:space="0" w:color="auto"/>
            </w:tcBorders>
            <w:shd w:val="clear" w:color="auto" w:fill="C0C0C0"/>
            <w:vAlign w:val="bottom"/>
          </w:tcPr>
          <w:p w14:paraId="57896CF9"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76" w:type="dxa"/>
            <w:gridSpan w:val="2"/>
            <w:tcBorders>
              <w:bottom w:val="single" w:sz="4" w:space="0" w:color="auto"/>
            </w:tcBorders>
            <w:shd w:val="clear" w:color="auto" w:fill="C0C0C0"/>
            <w:vAlign w:val="bottom"/>
          </w:tcPr>
          <w:p w14:paraId="4E266865"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1684" w:type="dxa"/>
            <w:gridSpan w:val="3"/>
            <w:tcBorders>
              <w:bottom w:val="single" w:sz="4" w:space="0" w:color="auto"/>
            </w:tcBorders>
            <w:shd w:val="clear" w:color="auto" w:fill="C0C0C0"/>
            <w:vAlign w:val="bottom"/>
          </w:tcPr>
          <w:p w14:paraId="327FBFA9"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709" w:type="dxa"/>
            <w:tcBorders>
              <w:bottom w:val="single" w:sz="4" w:space="0" w:color="auto"/>
            </w:tcBorders>
            <w:shd w:val="clear" w:color="auto" w:fill="C0C0C0"/>
            <w:vAlign w:val="bottom"/>
          </w:tcPr>
          <w:p w14:paraId="69E88F7B"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851" w:type="dxa"/>
            <w:gridSpan w:val="2"/>
            <w:tcBorders>
              <w:bottom w:val="single" w:sz="4" w:space="0" w:color="auto"/>
            </w:tcBorders>
            <w:shd w:val="clear" w:color="auto" w:fill="C0C0C0"/>
            <w:vAlign w:val="bottom"/>
          </w:tcPr>
          <w:p w14:paraId="19D560C4"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c>
          <w:tcPr>
            <w:tcW w:w="283" w:type="dxa"/>
            <w:tcBorders>
              <w:bottom w:val="single" w:sz="4" w:space="0" w:color="auto"/>
              <w:right w:val="single" w:sz="4" w:space="0" w:color="auto"/>
            </w:tcBorders>
            <w:shd w:val="clear" w:color="auto" w:fill="C0C0C0"/>
            <w:vAlign w:val="bottom"/>
          </w:tcPr>
          <w:p w14:paraId="29EDF514" w14:textId="77777777" w:rsidR="00A6108F" w:rsidRPr="00482601" w:rsidRDefault="00A6108F" w:rsidP="00E02DAB">
            <w:pPr>
              <w:snapToGrid w:val="0"/>
              <w:rPr>
                <w:rFonts w:ascii="Century Gothic" w:hAnsi="Century Gothic" w:cs="Times New Roman"/>
                <w:sz w:val="18"/>
                <w:szCs w:val="18"/>
              </w:rPr>
            </w:pPr>
            <w:r w:rsidRPr="00482601">
              <w:rPr>
                <w:rFonts w:ascii="Century Gothic" w:hAnsi="Century Gothic" w:cs="Times New Roman"/>
                <w:sz w:val="18"/>
                <w:szCs w:val="18"/>
              </w:rPr>
              <w:t> </w:t>
            </w:r>
          </w:p>
        </w:tc>
      </w:tr>
    </w:tbl>
    <w:p w14:paraId="2C71C9FE" w14:textId="77777777" w:rsidR="00A6108F" w:rsidRPr="00482601" w:rsidRDefault="00A6108F" w:rsidP="00A6108F">
      <w:pPr>
        <w:rPr>
          <w:rFonts w:ascii="Century Gothic" w:hAnsi="Century Gothic" w:cs="Times New Roman"/>
          <w:b/>
          <w:sz w:val="18"/>
          <w:szCs w:val="18"/>
        </w:rPr>
      </w:pPr>
    </w:p>
    <w:p w14:paraId="0918D4B6" w14:textId="543AF976" w:rsidR="00443C18" w:rsidRPr="00482601" w:rsidRDefault="00443C18" w:rsidP="00E239E9">
      <w:pPr>
        <w:jc w:val="center"/>
        <w:rPr>
          <w:rFonts w:ascii="Century Gothic" w:hAnsi="Century Gothic" w:cs="Times New Roman"/>
          <w:b/>
          <w:bCs w:val="0"/>
          <w:sz w:val="18"/>
          <w:szCs w:val="18"/>
        </w:rPr>
      </w:pPr>
      <w:bookmarkStart w:id="1" w:name="OLE_LINK1"/>
      <w:bookmarkEnd w:id="1"/>
      <w:r w:rsidRPr="00482601">
        <w:rPr>
          <w:rFonts w:ascii="Century Gothic" w:hAnsi="Century Gothic" w:cs="Times New Roman"/>
          <w:b/>
          <w:sz w:val="18"/>
          <w:szCs w:val="18"/>
        </w:rPr>
        <w:t>ALLEGATO IMBARCAZIONI</w:t>
      </w:r>
      <w:r w:rsidRPr="00482601">
        <w:rPr>
          <w:rFonts w:ascii="Century Gothic" w:hAnsi="Century Gothic" w:cs="Times New Roman"/>
          <w:b/>
          <w:bCs w:val="0"/>
          <w:sz w:val="18"/>
          <w:szCs w:val="18"/>
        </w:rPr>
        <w:t xml:space="preserve"> </w:t>
      </w:r>
    </w:p>
    <w:p w14:paraId="0FA3DF3C" w14:textId="77777777" w:rsidR="00443C18" w:rsidRPr="00482601" w:rsidRDefault="00443C18" w:rsidP="00220DCA">
      <w:pPr>
        <w:rPr>
          <w:rFonts w:ascii="Century Gothic" w:hAnsi="Century Gothic" w:cs="Times New Roman"/>
          <w:sz w:val="18"/>
          <w:szCs w:val="18"/>
        </w:rPr>
      </w:pPr>
      <w:r w:rsidRPr="00482601">
        <w:rPr>
          <w:rFonts w:ascii="Century Gothic" w:hAnsi="Century Gothic" w:cs="Times New Roman"/>
          <w:sz w:val="18"/>
          <w:szCs w:val="18"/>
        </w:rPr>
        <w:t>L’”</w:t>
      </w:r>
      <w:r w:rsidRPr="00482601">
        <w:rPr>
          <w:rFonts w:ascii="Century Gothic" w:hAnsi="Century Gothic" w:cs="Times New Roman"/>
          <w:i/>
          <w:iCs/>
          <w:sz w:val="18"/>
          <w:szCs w:val="18"/>
        </w:rPr>
        <w:t>Allegato Imbarcazioni</w:t>
      </w:r>
      <w:r w:rsidRPr="00482601">
        <w:rPr>
          <w:rFonts w:ascii="Century Gothic" w:hAnsi="Century Gothic" w:cs="Times New Roman"/>
          <w:sz w:val="18"/>
          <w:szCs w:val="18"/>
        </w:rPr>
        <w:t xml:space="preserve">“ deve essere compilato per ogni imbarcazione oggetto di istanza. </w:t>
      </w:r>
    </w:p>
    <w:p w14:paraId="1CB7BBEB" w14:textId="77777777" w:rsidR="00443C18" w:rsidRPr="00482601" w:rsidRDefault="00443C18" w:rsidP="00220DCA">
      <w:pPr>
        <w:rPr>
          <w:rFonts w:ascii="Century Gothic" w:hAnsi="Century Gothic" w:cs="Times New Roman"/>
          <w:sz w:val="18"/>
          <w:szCs w:val="18"/>
        </w:rPr>
      </w:pPr>
    </w:p>
    <w:tbl>
      <w:tblPr>
        <w:tblStyle w:val="Grigliatabella"/>
        <w:tblW w:w="9634" w:type="dxa"/>
        <w:tblLook w:val="04A0" w:firstRow="1" w:lastRow="0" w:firstColumn="1" w:lastColumn="0" w:noHBand="0" w:noVBand="1"/>
      </w:tblPr>
      <w:tblGrid>
        <w:gridCol w:w="808"/>
        <w:gridCol w:w="777"/>
        <w:gridCol w:w="1724"/>
        <w:gridCol w:w="515"/>
        <w:gridCol w:w="830"/>
        <w:gridCol w:w="4980"/>
      </w:tblGrid>
      <w:tr w:rsidR="00443C18" w:rsidRPr="00482601" w14:paraId="26E2774F" w14:textId="77777777" w:rsidTr="00531D6C">
        <w:tc>
          <w:tcPr>
            <w:tcW w:w="808" w:type="dxa"/>
          </w:tcPr>
          <w:p w14:paraId="4FB0E5E9" w14:textId="77777777" w:rsidR="00443C18" w:rsidRPr="00482601" w:rsidRDefault="00443C18" w:rsidP="00220DCA">
            <w:pPr>
              <w:jc w:val="center"/>
              <w:rPr>
                <w:rFonts w:ascii="Century Gothic" w:hAnsi="Century Gothic" w:cs="Times New Roman"/>
                <w:b/>
                <w:bCs w:val="0"/>
                <w:sz w:val="18"/>
                <w:szCs w:val="18"/>
              </w:rPr>
            </w:pPr>
            <w:r w:rsidRPr="00482601">
              <w:rPr>
                <w:rFonts w:ascii="Century Gothic" w:hAnsi="Century Gothic" w:cs="Times New Roman"/>
                <w:b/>
                <w:sz w:val="18"/>
                <w:szCs w:val="18"/>
              </w:rPr>
              <w:t>N.UE</w:t>
            </w:r>
          </w:p>
        </w:tc>
        <w:tc>
          <w:tcPr>
            <w:tcW w:w="777" w:type="dxa"/>
          </w:tcPr>
          <w:p w14:paraId="5070F6AF" w14:textId="77777777" w:rsidR="00443C18" w:rsidRPr="00482601" w:rsidRDefault="00443C18" w:rsidP="00220DCA">
            <w:pPr>
              <w:jc w:val="center"/>
              <w:rPr>
                <w:rFonts w:ascii="Century Gothic" w:hAnsi="Century Gothic" w:cs="Times New Roman"/>
                <w:b/>
                <w:bCs w:val="0"/>
                <w:sz w:val="18"/>
                <w:szCs w:val="18"/>
              </w:rPr>
            </w:pPr>
            <w:r w:rsidRPr="00482601">
              <w:rPr>
                <w:rFonts w:ascii="Century Gothic" w:hAnsi="Century Gothic" w:cs="Times New Roman"/>
                <w:b/>
                <w:sz w:val="18"/>
                <w:szCs w:val="18"/>
              </w:rPr>
              <w:t>Matr.</w:t>
            </w:r>
          </w:p>
        </w:tc>
        <w:tc>
          <w:tcPr>
            <w:tcW w:w="1724" w:type="dxa"/>
          </w:tcPr>
          <w:p w14:paraId="18B465A7" w14:textId="77777777" w:rsidR="00443C18" w:rsidRPr="00482601" w:rsidRDefault="00443C18" w:rsidP="00220DCA">
            <w:pPr>
              <w:jc w:val="center"/>
              <w:rPr>
                <w:rFonts w:ascii="Century Gothic" w:hAnsi="Century Gothic" w:cs="Times New Roman"/>
                <w:b/>
                <w:bCs w:val="0"/>
                <w:sz w:val="18"/>
                <w:szCs w:val="18"/>
              </w:rPr>
            </w:pPr>
            <w:r w:rsidRPr="00482601">
              <w:rPr>
                <w:rFonts w:ascii="Century Gothic" w:hAnsi="Century Gothic" w:cs="Times New Roman"/>
                <w:b/>
                <w:sz w:val="18"/>
                <w:szCs w:val="18"/>
              </w:rPr>
              <w:t>Età del peschereccio(*)</w:t>
            </w:r>
          </w:p>
        </w:tc>
        <w:tc>
          <w:tcPr>
            <w:tcW w:w="515" w:type="dxa"/>
          </w:tcPr>
          <w:p w14:paraId="5BAC757C" w14:textId="77777777" w:rsidR="00443C18" w:rsidRPr="00482601" w:rsidRDefault="00443C18" w:rsidP="00220DCA">
            <w:pPr>
              <w:jc w:val="center"/>
              <w:rPr>
                <w:rFonts w:ascii="Century Gothic" w:hAnsi="Century Gothic" w:cs="Times New Roman"/>
                <w:b/>
                <w:bCs w:val="0"/>
                <w:sz w:val="18"/>
                <w:szCs w:val="18"/>
              </w:rPr>
            </w:pPr>
            <w:r w:rsidRPr="00482601">
              <w:rPr>
                <w:rFonts w:ascii="Century Gothic" w:hAnsi="Century Gothic" w:cs="Times New Roman"/>
                <w:b/>
                <w:sz w:val="18"/>
                <w:szCs w:val="18"/>
              </w:rPr>
              <w:t>GT</w:t>
            </w:r>
          </w:p>
        </w:tc>
        <w:tc>
          <w:tcPr>
            <w:tcW w:w="830" w:type="dxa"/>
          </w:tcPr>
          <w:p w14:paraId="0223EA45" w14:textId="77777777" w:rsidR="00443C18" w:rsidRPr="00482601" w:rsidRDefault="00443C18" w:rsidP="00220DCA">
            <w:pPr>
              <w:jc w:val="center"/>
              <w:rPr>
                <w:rFonts w:ascii="Century Gothic" w:hAnsi="Century Gothic" w:cs="Times New Roman"/>
                <w:b/>
                <w:bCs w:val="0"/>
                <w:sz w:val="18"/>
                <w:szCs w:val="18"/>
              </w:rPr>
            </w:pPr>
            <w:r w:rsidRPr="00482601">
              <w:rPr>
                <w:rFonts w:ascii="Century Gothic" w:hAnsi="Century Gothic" w:cs="Times New Roman"/>
                <w:b/>
                <w:sz w:val="18"/>
                <w:szCs w:val="18"/>
              </w:rPr>
              <w:t>kW</w:t>
            </w:r>
          </w:p>
        </w:tc>
        <w:tc>
          <w:tcPr>
            <w:tcW w:w="4980" w:type="dxa"/>
          </w:tcPr>
          <w:p w14:paraId="36DF12D6" w14:textId="77777777" w:rsidR="00443C18" w:rsidRPr="00482601" w:rsidRDefault="00443C18" w:rsidP="00220DCA">
            <w:pPr>
              <w:jc w:val="center"/>
              <w:rPr>
                <w:rFonts w:ascii="Century Gothic" w:hAnsi="Century Gothic" w:cs="Times New Roman"/>
                <w:b/>
                <w:bCs w:val="0"/>
                <w:sz w:val="18"/>
                <w:szCs w:val="18"/>
              </w:rPr>
            </w:pPr>
            <w:r w:rsidRPr="00482601">
              <w:rPr>
                <w:rFonts w:ascii="Century Gothic" w:hAnsi="Century Gothic" w:cs="Times New Roman"/>
                <w:b/>
                <w:sz w:val="18"/>
                <w:szCs w:val="18"/>
              </w:rPr>
              <w:t>Autorizzata alla pesca entro (miglia)</w:t>
            </w:r>
          </w:p>
        </w:tc>
      </w:tr>
      <w:tr w:rsidR="00443C18" w:rsidRPr="00482601" w14:paraId="04BD50E0" w14:textId="77777777" w:rsidTr="00531D6C">
        <w:tc>
          <w:tcPr>
            <w:tcW w:w="808" w:type="dxa"/>
          </w:tcPr>
          <w:p w14:paraId="5907DAD4" w14:textId="77777777" w:rsidR="00443C18" w:rsidRPr="00482601" w:rsidRDefault="00443C18" w:rsidP="00220DCA">
            <w:pPr>
              <w:rPr>
                <w:rFonts w:ascii="Century Gothic" w:hAnsi="Century Gothic" w:cs="Times New Roman"/>
                <w:sz w:val="18"/>
                <w:szCs w:val="18"/>
              </w:rPr>
            </w:pPr>
          </w:p>
          <w:p w14:paraId="1D62DBA6" w14:textId="77777777" w:rsidR="00443C18" w:rsidRPr="00482601" w:rsidRDefault="00443C18" w:rsidP="00220DCA">
            <w:pPr>
              <w:rPr>
                <w:rFonts w:ascii="Century Gothic" w:hAnsi="Century Gothic" w:cs="Times New Roman"/>
                <w:sz w:val="18"/>
                <w:szCs w:val="18"/>
              </w:rPr>
            </w:pPr>
          </w:p>
          <w:p w14:paraId="7491209B" w14:textId="77777777" w:rsidR="00443C18" w:rsidRPr="00482601" w:rsidRDefault="00443C18" w:rsidP="00220DCA">
            <w:pPr>
              <w:rPr>
                <w:rFonts w:ascii="Century Gothic" w:hAnsi="Century Gothic" w:cs="Times New Roman"/>
                <w:sz w:val="18"/>
                <w:szCs w:val="18"/>
              </w:rPr>
            </w:pPr>
          </w:p>
        </w:tc>
        <w:tc>
          <w:tcPr>
            <w:tcW w:w="777" w:type="dxa"/>
          </w:tcPr>
          <w:p w14:paraId="7E9CC813" w14:textId="77777777" w:rsidR="00443C18" w:rsidRPr="00482601" w:rsidRDefault="00443C18" w:rsidP="00220DCA">
            <w:pPr>
              <w:rPr>
                <w:rFonts w:ascii="Century Gothic" w:hAnsi="Century Gothic" w:cs="Times New Roman"/>
                <w:sz w:val="18"/>
                <w:szCs w:val="18"/>
              </w:rPr>
            </w:pPr>
          </w:p>
        </w:tc>
        <w:tc>
          <w:tcPr>
            <w:tcW w:w="1724" w:type="dxa"/>
          </w:tcPr>
          <w:p w14:paraId="5FB48526" w14:textId="77777777" w:rsidR="00443C18" w:rsidRPr="00482601" w:rsidRDefault="00443C18" w:rsidP="00220DCA">
            <w:pPr>
              <w:rPr>
                <w:rFonts w:ascii="Century Gothic" w:hAnsi="Century Gothic" w:cs="Times New Roman"/>
                <w:sz w:val="18"/>
                <w:szCs w:val="18"/>
              </w:rPr>
            </w:pPr>
          </w:p>
        </w:tc>
        <w:tc>
          <w:tcPr>
            <w:tcW w:w="515" w:type="dxa"/>
          </w:tcPr>
          <w:p w14:paraId="2B64F393" w14:textId="77777777" w:rsidR="00443C18" w:rsidRPr="00482601" w:rsidRDefault="00443C18" w:rsidP="00220DCA">
            <w:pPr>
              <w:rPr>
                <w:rFonts w:ascii="Century Gothic" w:hAnsi="Century Gothic" w:cs="Times New Roman"/>
                <w:sz w:val="18"/>
                <w:szCs w:val="18"/>
              </w:rPr>
            </w:pPr>
          </w:p>
        </w:tc>
        <w:tc>
          <w:tcPr>
            <w:tcW w:w="830" w:type="dxa"/>
          </w:tcPr>
          <w:p w14:paraId="5AE1100A" w14:textId="77777777" w:rsidR="00443C18" w:rsidRPr="00482601" w:rsidRDefault="00443C18" w:rsidP="00220DCA">
            <w:pPr>
              <w:rPr>
                <w:rFonts w:ascii="Century Gothic" w:hAnsi="Century Gothic" w:cs="Times New Roman"/>
                <w:sz w:val="18"/>
                <w:szCs w:val="18"/>
              </w:rPr>
            </w:pPr>
          </w:p>
        </w:tc>
        <w:tc>
          <w:tcPr>
            <w:tcW w:w="4980" w:type="dxa"/>
          </w:tcPr>
          <w:p w14:paraId="07312DF9" w14:textId="77777777" w:rsidR="00443C18" w:rsidRPr="00482601" w:rsidRDefault="00443C18" w:rsidP="00220DCA">
            <w:pPr>
              <w:rPr>
                <w:rFonts w:ascii="Century Gothic" w:hAnsi="Century Gothic" w:cs="Times New Roman"/>
                <w:sz w:val="18"/>
                <w:szCs w:val="18"/>
              </w:rPr>
            </w:pPr>
          </w:p>
        </w:tc>
      </w:tr>
      <w:tr w:rsidR="00443C18" w:rsidRPr="00482601" w14:paraId="0189E46B" w14:textId="77777777" w:rsidTr="00531D6C">
        <w:tc>
          <w:tcPr>
            <w:tcW w:w="808" w:type="dxa"/>
          </w:tcPr>
          <w:p w14:paraId="6DD44351" w14:textId="77777777" w:rsidR="00443C18" w:rsidRPr="00482601" w:rsidRDefault="00443C18" w:rsidP="00220DCA">
            <w:pPr>
              <w:jc w:val="center"/>
              <w:rPr>
                <w:rFonts w:ascii="Century Gothic" w:hAnsi="Century Gothic" w:cs="Times New Roman"/>
                <w:b/>
                <w:bCs w:val="0"/>
                <w:sz w:val="18"/>
                <w:szCs w:val="18"/>
              </w:rPr>
            </w:pPr>
            <w:r w:rsidRPr="00482601">
              <w:rPr>
                <w:rFonts w:ascii="Century Gothic" w:hAnsi="Century Gothic" w:cs="Times New Roman"/>
                <w:b/>
                <w:sz w:val="18"/>
                <w:szCs w:val="18"/>
              </w:rPr>
              <w:t>N. RIP</w:t>
            </w:r>
          </w:p>
        </w:tc>
        <w:tc>
          <w:tcPr>
            <w:tcW w:w="2501" w:type="dxa"/>
            <w:gridSpan w:val="2"/>
          </w:tcPr>
          <w:p w14:paraId="03275F22" w14:textId="77777777" w:rsidR="00443C18" w:rsidRPr="00482601" w:rsidRDefault="00443C18" w:rsidP="00220DCA">
            <w:pPr>
              <w:jc w:val="center"/>
              <w:rPr>
                <w:rFonts w:ascii="Century Gothic" w:hAnsi="Century Gothic" w:cs="Times New Roman"/>
                <w:sz w:val="18"/>
                <w:szCs w:val="18"/>
              </w:rPr>
            </w:pPr>
            <w:r w:rsidRPr="00482601">
              <w:rPr>
                <w:rFonts w:ascii="Century Gothic" w:hAnsi="Century Gothic" w:cs="Times New Roman"/>
                <w:b/>
                <w:sz w:val="18"/>
                <w:szCs w:val="18"/>
              </w:rPr>
              <w:t>Sistema di pesca principale</w:t>
            </w:r>
          </w:p>
        </w:tc>
        <w:tc>
          <w:tcPr>
            <w:tcW w:w="6325" w:type="dxa"/>
            <w:gridSpan w:val="3"/>
          </w:tcPr>
          <w:p w14:paraId="187953A0" w14:textId="77777777" w:rsidR="00443C18" w:rsidRPr="00482601" w:rsidRDefault="00443C18" w:rsidP="00220DCA">
            <w:pPr>
              <w:jc w:val="center"/>
              <w:rPr>
                <w:rFonts w:ascii="Century Gothic" w:hAnsi="Century Gothic" w:cs="Times New Roman"/>
                <w:sz w:val="18"/>
                <w:szCs w:val="18"/>
              </w:rPr>
            </w:pPr>
            <w:r w:rsidRPr="00482601">
              <w:rPr>
                <w:rFonts w:ascii="Century Gothic" w:hAnsi="Century Gothic" w:cs="Times New Roman"/>
                <w:b/>
                <w:sz w:val="18"/>
                <w:szCs w:val="18"/>
              </w:rPr>
              <w:t>Sistemi di pesca secondari</w:t>
            </w:r>
          </w:p>
        </w:tc>
      </w:tr>
      <w:tr w:rsidR="00443C18" w:rsidRPr="00482601" w14:paraId="48F10A09" w14:textId="77777777" w:rsidTr="00531D6C">
        <w:tc>
          <w:tcPr>
            <w:tcW w:w="808" w:type="dxa"/>
          </w:tcPr>
          <w:p w14:paraId="220C8556" w14:textId="77777777" w:rsidR="00443C18" w:rsidRPr="00482601" w:rsidRDefault="00443C18" w:rsidP="00220DCA">
            <w:pPr>
              <w:rPr>
                <w:rFonts w:ascii="Century Gothic" w:hAnsi="Century Gothic" w:cs="Times New Roman"/>
                <w:sz w:val="18"/>
                <w:szCs w:val="18"/>
              </w:rPr>
            </w:pPr>
          </w:p>
          <w:p w14:paraId="5563EB04" w14:textId="77777777" w:rsidR="00443C18" w:rsidRPr="00482601" w:rsidRDefault="00443C18" w:rsidP="00220DCA">
            <w:pPr>
              <w:rPr>
                <w:rFonts w:ascii="Century Gothic" w:hAnsi="Century Gothic" w:cs="Times New Roman"/>
                <w:sz w:val="18"/>
                <w:szCs w:val="18"/>
              </w:rPr>
            </w:pPr>
          </w:p>
          <w:p w14:paraId="753BD553" w14:textId="77777777" w:rsidR="00443C18" w:rsidRPr="00482601" w:rsidRDefault="00443C18" w:rsidP="00220DCA">
            <w:pPr>
              <w:rPr>
                <w:rFonts w:ascii="Century Gothic" w:hAnsi="Century Gothic" w:cs="Times New Roman"/>
                <w:sz w:val="18"/>
                <w:szCs w:val="18"/>
              </w:rPr>
            </w:pPr>
          </w:p>
          <w:p w14:paraId="1373C3B9" w14:textId="77777777" w:rsidR="00443C18" w:rsidRPr="00482601" w:rsidRDefault="00443C18" w:rsidP="00220DCA">
            <w:pPr>
              <w:rPr>
                <w:rFonts w:ascii="Century Gothic" w:hAnsi="Century Gothic" w:cs="Times New Roman"/>
                <w:sz w:val="18"/>
                <w:szCs w:val="18"/>
              </w:rPr>
            </w:pPr>
          </w:p>
          <w:p w14:paraId="5B283957" w14:textId="77777777" w:rsidR="00443C18" w:rsidRPr="00482601" w:rsidRDefault="00443C18" w:rsidP="00220DCA">
            <w:pPr>
              <w:rPr>
                <w:rFonts w:ascii="Century Gothic" w:hAnsi="Century Gothic" w:cs="Times New Roman"/>
                <w:sz w:val="18"/>
                <w:szCs w:val="18"/>
              </w:rPr>
            </w:pPr>
          </w:p>
        </w:tc>
        <w:tc>
          <w:tcPr>
            <w:tcW w:w="2501" w:type="dxa"/>
            <w:gridSpan w:val="2"/>
          </w:tcPr>
          <w:p w14:paraId="312CB418" w14:textId="77777777" w:rsidR="00443C18" w:rsidRPr="00482601" w:rsidRDefault="00443C18" w:rsidP="00220DCA">
            <w:pPr>
              <w:rPr>
                <w:rFonts w:ascii="Century Gothic" w:hAnsi="Century Gothic" w:cs="Times New Roman"/>
                <w:sz w:val="18"/>
                <w:szCs w:val="18"/>
              </w:rPr>
            </w:pPr>
          </w:p>
        </w:tc>
        <w:tc>
          <w:tcPr>
            <w:tcW w:w="6325" w:type="dxa"/>
            <w:gridSpan w:val="3"/>
          </w:tcPr>
          <w:p w14:paraId="1B05CF5E" w14:textId="77777777" w:rsidR="00443C18" w:rsidRPr="00482601" w:rsidRDefault="00443C18" w:rsidP="00220DCA">
            <w:pPr>
              <w:rPr>
                <w:rFonts w:ascii="Century Gothic" w:hAnsi="Century Gothic" w:cs="Times New Roman"/>
                <w:sz w:val="18"/>
                <w:szCs w:val="18"/>
              </w:rPr>
            </w:pPr>
          </w:p>
        </w:tc>
      </w:tr>
      <w:tr w:rsidR="00443C18" w:rsidRPr="00482601" w14:paraId="292D8460" w14:textId="77777777" w:rsidTr="00531D6C">
        <w:tc>
          <w:tcPr>
            <w:tcW w:w="808" w:type="dxa"/>
          </w:tcPr>
          <w:p w14:paraId="621AE0A5" w14:textId="15F174AE" w:rsidR="00443C18" w:rsidRPr="00482601" w:rsidRDefault="00443C18" w:rsidP="00220DCA">
            <w:pPr>
              <w:rPr>
                <w:rFonts w:ascii="Century Gothic" w:hAnsi="Century Gothic" w:cs="Times New Roman"/>
                <w:b/>
                <w:bCs w:val="0"/>
                <w:sz w:val="18"/>
                <w:szCs w:val="18"/>
              </w:rPr>
            </w:pPr>
            <w:r w:rsidRPr="00482601">
              <w:rPr>
                <w:rFonts w:ascii="Century Gothic" w:hAnsi="Century Gothic" w:cs="Times New Roman"/>
                <w:b/>
                <w:sz w:val="18"/>
                <w:szCs w:val="18"/>
              </w:rPr>
              <w:t>Nr</w:t>
            </w:r>
            <w:r w:rsidR="00C21477">
              <w:rPr>
                <w:rFonts w:ascii="Century Gothic" w:hAnsi="Century Gothic" w:cs="Times New Roman"/>
                <w:b/>
                <w:sz w:val="18"/>
                <w:szCs w:val="18"/>
              </w:rPr>
              <w:t>.</w:t>
            </w:r>
            <w:r w:rsidRPr="00482601">
              <w:rPr>
                <w:rFonts w:ascii="Century Gothic" w:hAnsi="Century Gothic" w:cs="Times New Roman"/>
                <w:b/>
                <w:sz w:val="18"/>
                <w:szCs w:val="18"/>
              </w:rPr>
              <w:t xml:space="preserve"> Carati</w:t>
            </w:r>
          </w:p>
        </w:tc>
        <w:tc>
          <w:tcPr>
            <w:tcW w:w="2501" w:type="dxa"/>
            <w:gridSpan w:val="2"/>
          </w:tcPr>
          <w:p w14:paraId="3C2910EE" w14:textId="77777777" w:rsidR="00443C18" w:rsidRPr="00482601" w:rsidRDefault="00443C18" w:rsidP="00220DCA">
            <w:pPr>
              <w:jc w:val="center"/>
              <w:rPr>
                <w:rFonts w:ascii="Century Gothic" w:hAnsi="Century Gothic" w:cs="Times New Roman"/>
                <w:b/>
                <w:bCs w:val="0"/>
                <w:sz w:val="18"/>
                <w:szCs w:val="18"/>
              </w:rPr>
            </w:pPr>
            <w:r w:rsidRPr="00482601">
              <w:rPr>
                <w:rFonts w:ascii="Century Gothic" w:hAnsi="Century Gothic" w:cs="Times New Roman"/>
                <w:b/>
                <w:sz w:val="18"/>
                <w:szCs w:val="18"/>
              </w:rPr>
              <w:t>Estremi del proprietario</w:t>
            </w:r>
          </w:p>
        </w:tc>
        <w:tc>
          <w:tcPr>
            <w:tcW w:w="6325" w:type="dxa"/>
            <w:gridSpan w:val="3"/>
          </w:tcPr>
          <w:p w14:paraId="0E7B3F06" w14:textId="77777777" w:rsidR="00443C18" w:rsidRPr="00482601" w:rsidRDefault="00443C18" w:rsidP="00220DCA">
            <w:pPr>
              <w:jc w:val="center"/>
              <w:rPr>
                <w:rFonts w:ascii="Century Gothic" w:hAnsi="Century Gothic" w:cs="Times New Roman"/>
                <w:b/>
                <w:bCs w:val="0"/>
                <w:sz w:val="18"/>
                <w:szCs w:val="18"/>
              </w:rPr>
            </w:pPr>
            <w:r w:rsidRPr="00482601">
              <w:rPr>
                <w:rFonts w:ascii="Century Gothic" w:hAnsi="Century Gothic" w:cs="Times New Roman"/>
                <w:b/>
                <w:sz w:val="18"/>
                <w:szCs w:val="18"/>
              </w:rPr>
              <w:t>Residenza</w:t>
            </w:r>
          </w:p>
        </w:tc>
      </w:tr>
      <w:tr w:rsidR="00443C18" w:rsidRPr="00482601" w14:paraId="6758A7E6" w14:textId="77777777" w:rsidTr="00531D6C">
        <w:tc>
          <w:tcPr>
            <w:tcW w:w="808" w:type="dxa"/>
          </w:tcPr>
          <w:p w14:paraId="523C1D62" w14:textId="77777777" w:rsidR="00443C18" w:rsidRPr="00482601" w:rsidRDefault="00443C18" w:rsidP="00220DCA">
            <w:pPr>
              <w:rPr>
                <w:rFonts w:ascii="Century Gothic" w:hAnsi="Century Gothic" w:cs="Times New Roman"/>
                <w:sz w:val="18"/>
                <w:szCs w:val="18"/>
              </w:rPr>
            </w:pPr>
          </w:p>
          <w:p w14:paraId="67400F84" w14:textId="77777777" w:rsidR="00443C18" w:rsidRPr="00482601" w:rsidRDefault="00443C18" w:rsidP="00220DCA">
            <w:pPr>
              <w:rPr>
                <w:rFonts w:ascii="Century Gothic" w:hAnsi="Century Gothic" w:cs="Times New Roman"/>
                <w:sz w:val="18"/>
                <w:szCs w:val="18"/>
              </w:rPr>
            </w:pPr>
          </w:p>
        </w:tc>
        <w:tc>
          <w:tcPr>
            <w:tcW w:w="2501" w:type="dxa"/>
            <w:gridSpan w:val="2"/>
          </w:tcPr>
          <w:p w14:paraId="1FA02FC5" w14:textId="77777777" w:rsidR="00443C18" w:rsidRPr="00482601" w:rsidRDefault="00443C18" w:rsidP="00220DCA">
            <w:pPr>
              <w:rPr>
                <w:rFonts w:ascii="Century Gothic" w:hAnsi="Century Gothic" w:cs="Times New Roman"/>
                <w:sz w:val="18"/>
                <w:szCs w:val="18"/>
              </w:rPr>
            </w:pPr>
          </w:p>
        </w:tc>
        <w:tc>
          <w:tcPr>
            <w:tcW w:w="6325" w:type="dxa"/>
            <w:gridSpan w:val="3"/>
          </w:tcPr>
          <w:p w14:paraId="5F5552DC" w14:textId="77777777" w:rsidR="00443C18" w:rsidRPr="00482601" w:rsidRDefault="00443C18" w:rsidP="00220DCA">
            <w:pPr>
              <w:rPr>
                <w:rFonts w:ascii="Century Gothic" w:hAnsi="Century Gothic" w:cs="Times New Roman"/>
                <w:sz w:val="18"/>
                <w:szCs w:val="18"/>
              </w:rPr>
            </w:pPr>
          </w:p>
        </w:tc>
      </w:tr>
      <w:tr w:rsidR="00443C18" w:rsidRPr="00482601" w14:paraId="4F07B360" w14:textId="77777777" w:rsidTr="00531D6C">
        <w:tc>
          <w:tcPr>
            <w:tcW w:w="808" w:type="dxa"/>
          </w:tcPr>
          <w:p w14:paraId="4F2E048F" w14:textId="77777777" w:rsidR="00443C18" w:rsidRPr="00482601" w:rsidRDefault="00443C18" w:rsidP="00220DCA">
            <w:pPr>
              <w:rPr>
                <w:rFonts w:ascii="Century Gothic" w:hAnsi="Century Gothic" w:cs="Times New Roman"/>
                <w:sz w:val="18"/>
                <w:szCs w:val="18"/>
              </w:rPr>
            </w:pPr>
          </w:p>
          <w:p w14:paraId="3371D245" w14:textId="77777777" w:rsidR="00443C18" w:rsidRPr="00482601" w:rsidRDefault="00443C18" w:rsidP="00220DCA">
            <w:pPr>
              <w:rPr>
                <w:rFonts w:ascii="Century Gothic" w:hAnsi="Century Gothic" w:cs="Times New Roman"/>
                <w:sz w:val="18"/>
                <w:szCs w:val="18"/>
              </w:rPr>
            </w:pPr>
          </w:p>
        </w:tc>
        <w:tc>
          <w:tcPr>
            <w:tcW w:w="2501" w:type="dxa"/>
            <w:gridSpan w:val="2"/>
          </w:tcPr>
          <w:p w14:paraId="309C5F42" w14:textId="77777777" w:rsidR="00443C18" w:rsidRPr="00482601" w:rsidRDefault="00443C18" w:rsidP="00220DCA">
            <w:pPr>
              <w:rPr>
                <w:rFonts w:ascii="Century Gothic" w:hAnsi="Century Gothic" w:cs="Times New Roman"/>
                <w:sz w:val="18"/>
                <w:szCs w:val="18"/>
              </w:rPr>
            </w:pPr>
          </w:p>
        </w:tc>
        <w:tc>
          <w:tcPr>
            <w:tcW w:w="6325" w:type="dxa"/>
            <w:gridSpan w:val="3"/>
          </w:tcPr>
          <w:p w14:paraId="79FF37AC" w14:textId="77777777" w:rsidR="00443C18" w:rsidRPr="00482601" w:rsidRDefault="00443C18" w:rsidP="00220DCA">
            <w:pPr>
              <w:rPr>
                <w:rFonts w:ascii="Century Gothic" w:hAnsi="Century Gothic" w:cs="Times New Roman"/>
                <w:sz w:val="18"/>
                <w:szCs w:val="18"/>
              </w:rPr>
            </w:pPr>
          </w:p>
        </w:tc>
      </w:tr>
      <w:tr w:rsidR="00443C18" w:rsidRPr="00482601" w14:paraId="0B1B99D1" w14:textId="77777777" w:rsidTr="00531D6C">
        <w:tc>
          <w:tcPr>
            <w:tcW w:w="808" w:type="dxa"/>
          </w:tcPr>
          <w:p w14:paraId="7579474F" w14:textId="77777777" w:rsidR="00443C18" w:rsidRPr="00482601" w:rsidRDefault="00443C18" w:rsidP="00220DCA">
            <w:pPr>
              <w:rPr>
                <w:rFonts w:ascii="Century Gothic" w:hAnsi="Century Gothic" w:cs="Times New Roman"/>
                <w:sz w:val="18"/>
                <w:szCs w:val="18"/>
              </w:rPr>
            </w:pPr>
          </w:p>
          <w:p w14:paraId="48B18EF2" w14:textId="77777777" w:rsidR="00443C18" w:rsidRPr="00482601" w:rsidRDefault="00443C18" w:rsidP="00220DCA">
            <w:pPr>
              <w:rPr>
                <w:rFonts w:ascii="Century Gothic" w:hAnsi="Century Gothic" w:cs="Times New Roman"/>
                <w:sz w:val="18"/>
                <w:szCs w:val="18"/>
              </w:rPr>
            </w:pPr>
          </w:p>
        </w:tc>
        <w:tc>
          <w:tcPr>
            <w:tcW w:w="2501" w:type="dxa"/>
            <w:gridSpan w:val="2"/>
          </w:tcPr>
          <w:p w14:paraId="5EC5AD4F" w14:textId="77777777" w:rsidR="00443C18" w:rsidRPr="00482601" w:rsidRDefault="00443C18" w:rsidP="00220DCA">
            <w:pPr>
              <w:rPr>
                <w:rFonts w:ascii="Century Gothic" w:hAnsi="Century Gothic" w:cs="Times New Roman"/>
                <w:sz w:val="18"/>
                <w:szCs w:val="18"/>
              </w:rPr>
            </w:pPr>
          </w:p>
        </w:tc>
        <w:tc>
          <w:tcPr>
            <w:tcW w:w="6325" w:type="dxa"/>
            <w:gridSpan w:val="3"/>
          </w:tcPr>
          <w:p w14:paraId="60968FE8" w14:textId="77777777" w:rsidR="00443C18" w:rsidRPr="00482601" w:rsidRDefault="00443C18" w:rsidP="00220DCA">
            <w:pPr>
              <w:rPr>
                <w:rFonts w:ascii="Century Gothic" w:hAnsi="Century Gothic" w:cs="Times New Roman"/>
                <w:sz w:val="18"/>
                <w:szCs w:val="18"/>
              </w:rPr>
            </w:pPr>
          </w:p>
        </w:tc>
      </w:tr>
    </w:tbl>
    <w:p w14:paraId="4F9BFFFC" w14:textId="727B933C" w:rsidR="00742B31" w:rsidRPr="004E6043" w:rsidRDefault="00443C18" w:rsidP="004E6043">
      <w:pPr>
        <w:rPr>
          <w:rFonts w:ascii="Century Gothic" w:hAnsi="Century Gothic" w:cs="Times New Roman"/>
          <w:i/>
          <w:sz w:val="18"/>
          <w:szCs w:val="18"/>
        </w:rPr>
      </w:pPr>
      <w:r w:rsidRPr="00482601">
        <w:rPr>
          <w:rFonts w:ascii="Century Gothic" w:hAnsi="Century Gothic" w:cs="Times New Roman"/>
          <w:i/>
          <w:sz w:val="18"/>
          <w:szCs w:val="18"/>
        </w:rPr>
        <w:t>(*) Età dell'imbarcazione calcolata secondo quanto previsto dall'art. 6 del Reg. (CEE) n. 2930/1986, abrogato e sostituito dal Reg. (UE) 1130/2017, che definisce le caratteristiche dei pescherecci, e senza rilevanza della frazione di anno. La data di entrata in servizio corrisponde alla data del primo rilascio di un certificato ufficiale di sicurezza. In deroga al primo comma, la data di entrata in servizio corrisponde alla data della prima iscrizione in un registro ufficiale dei pescherecci: a) qualora non sia stato rilasciato alcun certificato ufficiale di sicurezza; o b) per i pescherecci entrati in servizio prima del 1° dicembre 1986.</w:t>
      </w:r>
    </w:p>
    <w:sectPr w:rsidR="00742B31" w:rsidRPr="004E6043" w:rsidSect="00D47376">
      <w:headerReference w:type="default" r:id="rId8"/>
      <w:footerReference w:type="default" r:id="rId9"/>
      <w:type w:val="continuous"/>
      <w:pgSz w:w="11906" w:h="16838"/>
      <w:pgMar w:top="2155" w:right="849" w:bottom="1588" w:left="1134" w:header="680" w:footer="45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1CB1B4" w14:textId="77777777" w:rsidR="007537D8" w:rsidRDefault="007537D8">
      <w:r>
        <w:separator/>
      </w:r>
    </w:p>
  </w:endnote>
  <w:endnote w:type="continuationSeparator" w:id="0">
    <w:p w14:paraId="1943A461" w14:textId="77777777" w:rsidR="007537D8" w:rsidRDefault="00753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OpenSymbol">
    <w:altName w:val="Times New Roman"/>
    <w:charset w:val="00"/>
    <w:family w:val="roman"/>
    <w:pitch w:val="variable"/>
  </w:font>
  <w:font w:name="Myriad Web">
    <w:altName w:val="Myriad Web"/>
    <w:panose1 w:val="00000000000000000000"/>
    <w:charset w:val="00"/>
    <w:family w:val="swiss"/>
    <w:notTrueType/>
    <w:pitch w:val="default"/>
    <w:sig w:usb0="00000003" w:usb1="00000000" w:usb2="00000000" w:usb3="00000000" w:csb0="0000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13D10" w14:textId="77777777" w:rsidR="00463B4A" w:rsidRPr="003F7B49" w:rsidRDefault="00463B4A">
    <w:pPr>
      <w:pStyle w:val="Pidipagina"/>
      <w:tabs>
        <w:tab w:val="clear" w:pos="4819"/>
        <w:tab w:val="clear" w:pos="9638"/>
      </w:tabs>
      <w:spacing w:before="0"/>
      <w:jc w:val="right"/>
      <w:rPr>
        <w:rFonts w:ascii="Century Gothic" w:hAnsi="Century Gothic"/>
        <w:bCs w:val="0"/>
        <w:sz w:val="20"/>
        <w:szCs w:val="20"/>
      </w:rPr>
    </w:pPr>
    <w:r w:rsidRPr="003F7B49">
      <w:rPr>
        <w:rFonts w:ascii="Century Gothic" w:hAnsi="Century Gothic" w:cs="Calibri"/>
        <w:bCs w:val="0"/>
        <w:sz w:val="18"/>
        <w:szCs w:val="18"/>
      </w:rPr>
      <w:t xml:space="preserve">Pagina </w:t>
    </w:r>
    <w:r w:rsidRPr="003F7B49">
      <w:rPr>
        <w:rFonts w:ascii="Century Gothic" w:hAnsi="Century Gothic" w:cs="Calibri"/>
        <w:bCs w:val="0"/>
        <w:sz w:val="18"/>
        <w:szCs w:val="18"/>
      </w:rPr>
      <w:fldChar w:fldCharType="begin"/>
    </w:r>
    <w:r w:rsidRPr="003F7B49">
      <w:rPr>
        <w:rFonts w:ascii="Century Gothic" w:hAnsi="Century Gothic" w:cs="Calibri"/>
        <w:bCs w:val="0"/>
        <w:sz w:val="18"/>
        <w:szCs w:val="18"/>
      </w:rPr>
      <w:instrText xml:space="preserve"> PAGE </w:instrText>
    </w:r>
    <w:r w:rsidRPr="003F7B49">
      <w:rPr>
        <w:rFonts w:ascii="Century Gothic" w:hAnsi="Century Gothic" w:cs="Calibri"/>
        <w:bCs w:val="0"/>
        <w:sz w:val="18"/>
        <w:szCs w:val="18"/>
      </w:rPr>
      <w:fldChar w:fldCharType="separate"/>
    </w:r>
    <w:r w:rsidR="007537D8">
      <w:rPr>
        <w:rFonts w:ascii="Century Gothic" w:hAnsi="Century Gothic" w:cs="Calibri"/>
        <w:bCs w:val="0"/>
        <w:noProof/>
        <w:sz w:val="18"/>
        <w:szCs w:val="18"/>
      </w:rPr>
      <w:t>1</w:t>
    </w:r>
    <w:r w:rsidRPr="003F7B49">
      <w:rPr>
        <w:rFonts w:ascii="Century Gothic" w:hAnsi="Century Gothic" w:cs="Calibri"/>
        <w:bCs w:val="0"/>
        <w:sz w:val="18"/>
        <w:szCs w:val="18"/>
      </w:rPr>
      <w:fldChar w:fldCharType="end"/>
    </w:r>
    <w:r w:rsidRPr="003F7B49">
      <w:rPr>
        <w:rFonts w:ascii="Century Gothic" w:hAnsi="Century Gothic" w:cs="Calibri"/>
        <w:bCs w:val="0"/>
        <w:sz w:val="18"/>
        <w:szCs w:val="18"/>
      </w:rPr>
      <w:t xml:space="preserve"> di </w:t>
    </w:r>
    <w:r w:rsidRPr="003F7B49">
      <w:rPr>
        <w:rFonts w:ascii="Century Gothic" w:hAnsi="Century Gothic" w:cs="Calibri"/>
        <w:bCs w:val="0"/>
        <w:sz w:val="18"/>
        <w:szCs w:val="18"/>
      </w:rPr>
      <w:fldChar w:fldCharType="begin"/>
    </w:r>
    <w:r w:rsidRPr="003F7B49">
      <w:rPr>
        <w:rFonts w:ascii="Century Gothic" w:hAnsi="Century Gothic" w:cs="Calibri"/>
        <w:bCs w:val="0"/>
        <w:sz w:val="18"/>
        <w:szCs w:val="18"/>
      </w:rPr>
      <w:instrText xml:space="preserve"> NUMPAGES \* ARABIC </w:instrText>
    </w:r>
    <w:r w:rsidRPr="003F7B49">
      <w:rPr>
        <w:rFonts w:ascii="Century Gothic" w:hAnsi="Century Gothic" w:cs="Calibri"/>
        <w:bCs w:val="0"/>
        <w:sz w:val="18"/>
        <w:szCs w:val="18"/>
      </w:rPr>
      <w:fldChar w:fldCharType="separate"/>
    </w:r>
    <w:r w:rsidR="007537D8">
      <w:rPr>
        <w:rFonts w:ascii="Century Gothic" w:hAnsi="Century Gothic" w:cs="Calibri"/>
        <w:bCs w:val="0"/>
        <w:noProof/>
        <w:sz w:val="18"/>
        <w:szCs w:val="18"/>
      </w:rPr>
      <w:t>1</w:t>
    </w:r>
    <w:r w:rsidRPr="003F7B49">
      <w:rPr>
        <w:rFonts w:ascii="Century Gothic" w:hAnsi="Century Gothic" w:cs="Calibri"/>
        <w:bCs w:val="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9E4C68" w14:textId="77777777" w:rsidR="007537D8" w:rsidRDefault="007537D8">
      <w:r>
        <w:separator/>
      </w:r>
    </w:p>
  </w:footnote>
  <w:footnote w:type="continuationSeparator" w:id="0">
    <w:p w14:paraId="21E8E080" w14:textId="77777777" w:rsidR="007537D8" w:rsidRDefault="007537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E90FD4" w14:textId="0511C548" w:rsidR="00304255" w:rsidRDefault="00D47376" w:rsidP="00D47376">
    <w:pPr>
      <w:pStyle w:val="Intestazione"/>
      <w:ind w:right="-427"/>
    </w:pPr>
    <w:r>
      <w:rPr>
        <w:noProof/>
        <w:lang w:val="it-IT" w:eastAsia="it-IT"/>
      </w:rPr>
      <mc:AlternateContent>
        <mc:Choice Requires="wpg">
          <w:drawing>
            <wp:anchor distT="0" distB="0" distL="114300" distR="114300" simplePos="0" relativeHeight="251661312" behindDoc="0" locked="0" layoutInCell="1" allowOverlap="1" wp14:anchorId="15CA1CCC" wp14:editId="4217F827">
              <wp:simplePos x="0" y="0"/>
              <wp:positionH relativeFrom="page">
                <wp:posOffset>122555</wp:posOffset>
              </wp:positionH>
              <wp:positionV relativeFrom="paragraph">
                <wp:posOffset>54610</wp:posOffset>
              </wp:positionV>
              <wp:extent cx="7181850" cy="844550"/>
              <wp:effectExtent l="0" t="0" r="0" b="0"/>
              <wp:wrapTight wrapText="bothSides">
                <wp:wrapPolygon edited="0">
                  <wp:start x="0" y="0"/>
                  <wp:lineTo x="0" y="20950"/>
                  <wp:lineTo x="4412" y="20950"/>
                  <wp:lineTo x="9396" y="20950"/>
                  <wp:lineTo x="17131" y="18514"/>
                  <wp:lineTo x="17074" y="16565"/>
                  <wp:lineTo x="21543" y="15591"/>
                  <wp:lineTo x="21543" y="5847"/>
                  <wp:lineTo x="4412" y="0"/>
                  <wp:lineTo x="0" y="0"/>
                </wp:wrapPolygon>
              </wp:wrapTight>
              <wp:docPr id="962921723" name="Gruppo 1"/>
              <wp:cNvGraphicFramePr/>
              <a:graphic xmlns:a="http://schemas.openxmlformats.org/drawingml/2006/main">
                <a:graphicData uri="http://schemas.microsoft.com/office/word/2010/wordprocessingGroup">
                  <wpg:wgp>
                    <wpg:cNvGrpSpPr/>
                    <wpg:grpSpPr>
                      <a:xfrm>
                        <a:off x="0" y="0"/>
                        <a:ext cx="7181850" cy="844550"/>
                        <a:chOff x="0" y="0"/>
                        <a:chExt cx="6884282" cy="844550"/>
                      </a:xfrm>
                    </wpg:grpSpPr>
                    <pic:pic xmlns:pic="http://schemas.openxmlformats.org/drawingml/2006/picture">
                      <pic:nvPicPr>
                        <pic:cNvPr id="1366718076" name="Immagine 2" descr="Immagine che contiene testo, Carattere, Elementi grafici, logo&#10;&#10;Il contenuto generato dall'IA potrebbe non essere corrett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444737" y="250152"/>
                          <a:ext cx="1439545" cy="359410"/>
                        </a:xfrm>
                        <a:prstGeom prst="rect">
                          <a:avLst/>
                        </a:prstGeom>
                        <a:noFill/>
                      </pic:spPr>
                    </pic:pic>
                    <pic:pic xmlns:pic="http://schemas.openxmlformats.org/drawingml/2006/picture">
                      <pic:nvPicPr>
                        <pic:cNvPr id="1131086711" name="Immagine 4"/>
                        <pic:cNvPicPr>
                          <a:picLocks noChangeAspect="1"/>
                        </pic:cNvPicPr>
                      </pic:nvPicPr>
                      <pic:blipFill rotWithShape="1">
                        <a:blip r:embed="rId2">
                          <a:extLst>
                            <a:ext uri="{28A0092B-C50C-407E-A947-70E740481C1C}">
                              <a14:useLocalDpi xmlns:a14="http://schemas.microsoft.com/office/drawing/2010/main" val="0"/>
                            </a:ext>
                          </a:extLst>
                        </a:blip>
                        <a:srcRect l="80816" t="-4627" r="2390"/>
                        <a:stretch>
                          <a:fillRect/>
                        </a:stretch>
                      </pic:blipFill>
                      <pic:spPr bwMode="auto">
                        <a:xfrm>
                          <a:off x="0" y="0"/>
                          <a:ext cx="1384935" cy="8445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063532859" name="Immagine 4"/>
                        <pic:cNvPicPr>
                          <a:picLocks noChangeAspect="1"/>
                        </pic:cNvPicPr>
                      </pic:nvPicPr>
                      <pic:blipFill rotWithShape="1">
                        <a:blip r:embed="rId3">
                          <a:extLst>
                            <a:ext uri="{28A0092B-C50C-407E-A947-70E740481C1C}">
                              <a14:useLocalDpi xmlns:a14="http://schemas.microsoft.com/office/drawing/2010/main" val="0"/>
                            </a:ext>
                          </a:extLst>
                        </a:blip>
                        <a:srcRect l="4076" t="11571" r="29822" b="-11059"/>
                        <a:stretch>
                          <a:fillRect/>
                        </a:stretch>
                      </pic:blipFill>
                      <pic:spPr bwMode="auto">
                        <a:xfrm>
                          <a:off x="1551710" y="207818"/>
                          <a:ext cx="3865245" cy="568325"/>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978603A" id="Gruppo 1" o:spid="_x0000_s1026" style="position:absolute;margin-left:9.65pt;margin-top:4.3pt;width:565.5pt;height:66.5pt;z-index:251661312;mso-position-horizontal-relative:page;mso-width-relative:margin" coordsize="68842,84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Py97I2q97msY1OrnPcjWtT89XKqIiH1JvguYP0&#10;f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4l/H0MpUmoZOlUyNGy1rbFK/Wht1J2te2RrZq1hkkMrW&#10;yMRyI5q9FRF+wc4XJ2pqduTjNcmnRr40Dx1vizjG/WnpXuOdDu07UT4LNS3qGv2K1iGRO2SGeCbH&#10;vimie1eitcioqfMqo6lqMJKcMi+pLk1OSa/RFWNT4s4x0KzZu6Nxzoel3LsTILlvU9Q1/XbNuGNX&#10;Ojhsz4fH05Z4o3PVWteqoiqvT5jJ1LUc2KhmZF67BPgpzlJL4FJsVZ7wo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D/9lQSwMECgAAAAAA&#10;AAAhAJQpKTBnugEAZ7oBABUAAABkcnMvbWVkaWEvaW1hZ2UyLmpwZWf/2P/gABBKRklGAAEBAQFK&#10;AUoAAP/bAEMAAgEBAQEBAgEBAQICAgICBAMCAgICBQQEAwQGBQYGBgUGBgYHCQgGBwkHBgYICwgJ&#10;CgoKCgoGCAsMCwoMCQoKCv/bAEMBAgICAgICBQMDBQoHBgcKCgoKCgoKCgoKCgoKCgoKCgoKCgoK&#10;CgoKCgoKCgoKCgoKCgoKCgoKCgoKCgoKCgoKCv/AABEIAQIKT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yPW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2VBLAwQKAAAAAAAAACEAtdO6Ssu6&#10;AQDLugEAFQAAAGRycy9tZWRpYS9pbWFnZTMuanBlZ//Y/+AAEEpGSUYAAQEBAUoBSgAA/9sAQwAC&#10;AQEBAQECAQEBAgICAgIEAwICAgIFBAQDBAYFBgYGBQYGBgcJCAYHCQcGBggLCAkKCgoKCgYICwwL&#10;CgwJCgoK/9sAQwECAgICAgIFAwMFCgcGBwoKCgoKCgoKCgoKCgoKCgoKCgoKCgoKCgoKCgoKCgoK&#10;CgoKCgoKCgoKCgoKCgoKCgoK/8AAEQgBAgpN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jI9a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 o:spid="_x0000_s1027" type="#_x0000_t75" alt="Immagine che contiene testo, Carattere, Elementi grafici, logo&#10;&#10;Il contenuto generato dall'IA potrebbe non essere corretto." style="position:absolute;left:54447;top:2501;width:14395;height:3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">
                <v:imagedata r:id="rId4" o:title="Immagine che contiene testo, Carattere, Elementi grafici, logo&#10;&#10;Il contenuto generato dall'IA potrebbe non essere corretto"/>
              </v:shape>
              <v:shape id="Immagine 4" o:spid="_x0000_s1028" type="#_x0000_t75" style="position:absolute;width:13849;height:8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">
                <v:imagedata r:id="rId5" o:title="" croptop="-3032f" cropleft="52964f" cropright="1566f"/>
              </v:shape>
              <v:shape id="Immagine 4" o:spid="_x0000_s1029" type="#_x0000_t75" style="position:absolute;left:15517;top:2078;width:38652;height:56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">
                <v:imagedata r:id="rId6" o:title="" croptop="7583f" cropbottom="-7248f" cropleft="2671f" cropright="19544f"/>
              </v:shape>
              <w10:wrap type="tight" anchorx="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5pt;height:10.5pt" o:bullet="t" filled="t">
        <v:fill color2="black"/>
        <v:imagedata r:id="rId1" o:title=""/>
      </v:shape>
    </w:pict>
  </w:numPicBullet>
  <w:abstractNum w:abstractNumId="0">
    <w:nsid w:val="00000001"/>
    <w:multiLevelType w:val="multilevel"/>
    <w:tmpl w:val="00000001"/>
    <w:lvl w:ilvl="0">
      <w:start w:val="1"/>
      <w:numFmt w:val="decimal"/>
      <w:pStyle w:val="Titolo1"/>
      <w:lvlText w:val="%1"/>
      <w:lvlJc w:val="left"/>
      <w:pPr>
        <w:tabs>
          <w:tab w:val="num" w:pos="0"/>
        </w:tabs>
        <w:ind w:left="432" w:hanging="432"/>
      </w:pPr>
      <w:rPr>
        <w:rFonts w:hint="default"/>
      </w:rPr>
    </w:lvl>
    <w:lvl w:ilvl="1">
      <w:start w:val="1"/>
      <w:numFmt w:val="decimal"/>
      <w:pStyle w:val="Titolo2"/>
      <w:lvlText w:val="%1.%2"/>
      <w:lvlJc w:val="left"/>
      <w:pPr>
        <w:tabs>
          <w:tab w:val="num" w:pos="0"/>
        </w:tabs>
        <w:ind w:left="576" w:hanging="576"/>
      </w:pPr>
      <w:rPr>
        <w:rFonts w:hint="default"/>
      </w:rPr>
    </w:lvl>
    <w:lvl w:ilvl="2">
      <w:start w:val="1"/>
      <w:numFmt w:val="decimal"/>
      <w:pStyle w:val="Titolo3"/>
      <w:lvlText w:val="%1.%2.%3"/>
      <w:lvlJc w:val="left"/>
      <w:pPr>
        <w:tabs>
          <w:tab w:val="num" w:pos="0"/>
        </w:tabs>
        <w:ind w:left="720" w:hanging="720"/>
      </w:pPr>
      <w:rPr>
        <w:rFonts w:hint="default"/>
      </w:rPr>
    </w:lvl>
    <w:lvl w:ilvl="3">
      <w:start w:val="1"/>
      <w:numFmt w:val="decimal"/>
      <w:pStyle w:val="Titolo4"/>
      <w:lvlText w:val="%1.%2.%3.%4"/>
      <w:lvlJc w:val="left"/>
      <w:pPr>
        <w:tabs>
          <w:tab w:val="num" w:pos="0"/>
        </w:tabs>
        <w:ind w:left="864" w:hanging="864"/>
      </w:pPr>
      <w:rPr>
        <w:rFonts w:hint="default"/>
      </w:rPr>
    </w:lvl>
    <w:lvl w:ilvl="4">
      <w:start w:val="1"/>
      <w:numFmt w:val="decimal"/>
      <w:pStyle w:val="Titolo5"/>
      <w:lvlText w:val="%1.%2.%3.%4.%5"/>
      <w:lvlJc w:val="left"/>
      <w:pPr>
        <w:tabs>
          <w:tab w:val="num" w:pos="0"/>
        </w:tabs>
        <w:ind w:left="1008" w:hanging="1008"/>
      </w:pPr>
      <w:rPr>
        <w:rFonts w:hint="default"/>
      </w:rPr>
    </w:lvl>
    <w:lvl w:ilvl="5">
      <w:start w:val="1"/>
      <w:numFmt w:val="decimal"/>
      <w:pStyle w:val="Titolo6"/>
      <w:lvlText w:val="%1.%2.%3.%4.%5.%6"/>
      <w:lvlJc w:val="left"/>
      <w:pPr>
        <w:tabs>
          <w:tab w:val="num" w:pos="0"/>
        </w:tabs>
        <w:ind w:left="1152" w:hanging="1152"/>
      </w:pPr>
      <w:rPr>
        <w:rFonts w:hint="default"/>
      </w:rPr>
    </w:lvl>
    <w:lvl w:ilvl="6">
      <w:start w:val="1"/>
      <w:numFmt w:val="decimal"/>
      <w:pStyle w:val="Titolo7"/>
      <w:lvlText w:val="%1.%2.%3.%4.%5.%6.%7"/>
      <w:lvlJc w:val="left"/>
      <w:pPr>
        <w:tabs>
          <w:tab w:val="num" w:pos="0"/>
        </w:tabs>
        <w:ind w:left="1296" w:hanging="1296"/>
      </w:pPr>
      <w:rPr>
        <w:rFonts w:hint="default"/>
      </w:rPr>
    </w:lvl>
    <w:lvl w:ilvl="7">
      <w:start w:val="1"/>
      <w:numFmt w:val="decimal"/>
      <w:pStyle w:val="Titolo8"/>
      <w:lvlText w:val="%1.%2.%3.%4.%5.%6.%7.%8"/>
      <w:lvlJc w:val="left"/>
      <w:pPr>
        <w:tabs>
          <w:tab w:val="num" w:pos="0"/>
        </w:tabs>
        <w:ind w:left="1440" w:hanging="1440"/>
      </w:pPr>
      <w:rPr>
        <w:rFonts w:hint="default"/>
      </w:rPr>
    </w:lvl>
    <w:lvl w:ilvl="8">
      <w:start w:val="1"/>
      <w:numFmt w:val="decimal"/>
      <w:pStyle w:val="Titolo9"/>
      <w:lvlText w:val="%1.%2.%3.%4.%5.%6.%7.%8.%9"/>
      <w:lvlJc w:val="left"/>
      <w:pPr>
        <w:tabs>
          <w:tab w:val="num" w:pos="0"/>
        </w:tabs>
        <w:ind w:left="1584" w:hanging="1584"/>
      </w:pPr>
      <w:rPr>
        <w:rFonts w:hint="default"/>
      </w:rPr>
    </w:lvl>
  </w:abstractNum>
  <w:abstractNum w:abstractNumId="1">
    <w:nsid w:val="00000002"/>
    <w:multiLevelType w:val="multilevel"/>
    <w:tmpl w:val="00000002"/>
    <w:name w:val="WW8Num2"/>
    <w:lvl w:ilvl="0">
      <w:start w:val="1"/>
      <w:numFmt w:val="decimal"/>
      <w:pStyle w:val="Stile2"/>
      <w:lvlText w:val="%1"/>
      <w:lvlJc w:val="left"/>
      <w:pPr>
        <w:tabs>
          <w:tab w:val="num" w:pos="680"/>
        </w:tabs>
        <w:ind w:left="680" w:hanging="680"/>
      </w:pPr>
      <w:rPr>
        <w:rFonts w:ascii="Wingdings 2" w:hAnsi="Wingdings 2" w:cs="Wingdings 2"/>
        <w:color w:val="auto"/>
        <w:sz w:val="16"/>
        <w:szCs w:val="16"/>
      </w:rPr>
    </w:lvl>
    <w:lvl w:ilvl="1">
      <w:start w:val="1"/>
      <w:numFmt w:val="decimal"/>
      <w:lvlText w:val="%1.%2"/>
      <w:lvlJc w:val="left"/>
      <w:pPr>
        <w:tabs>
          <w:tab w:val="num" w:pos="680"/>
        </w:tabs>
        <w:ind w:left="680" w:hanging="680"/>
      </w:pPr>
      <w:rPr>
        <w:rFonts w:ascii="Courier New" w:hAnsi="Courier New" w:cs="Courier New"/>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3"/>
    <w:multiLevelType w:val="singleLevel"/>
    <w:tmpl w:val="00000003"/>
    <w:name w:val="WW8Num3"/>
    <w:lvl w:ilvl="0">
      <w:start w:val="1"/>
      <w:numFmt w:val="decimal"/>
      <w:lvlText w:val="%1)"/>
      <w:lvlJc w:val="left"/>
      <w:pPr>
        <w:tabs>
          <w:tab w:val="num" w:pos="1440"/>
        </w:tabs>
        <w:ind w:left="1440" w:hanging="360"/>
      </w:pPr>
    </w:lvl>
  </w:abstractNum>
  <w:abstractNum w:abstractNumId="3">
    <w:nsid w:val="00000004"/>
    <w:multiLevelType w:val="multilevel"/>
    <w:tmpl w:val="00000004"/>
    <w:name w:val="WW8Num4"/>
    <w:lvl w:ilvl="0">
      <w:start w:val="1"/>
      <w:numFmt w:val="bullet"/>
      <w:lvlText w:val=""/>
      <w:lvlPicBulletId w:val="0"/>
      <w:lvlJc w:val="left"/>
      <w:pPr>
        <w:tabs>
          <w:tab w:val="num" w:pos="480"/>
        </w:tabs>
        <w:ind w:left="480" w:hanging="360"/>
      </w:pPr>
      <w:rPr>
        <w:rFonts w:ascii="Symbol" w:hAnsi="Symbol" w:cs="Symbol"/>
      </w:rPr>
    </w:lvl>
    <w:lvl w:ilvl="1">
      <w:start w:val="1"/>
      <w:numFmt w:val="decimal"/>
      <w:lvlText w:val="%2."/>
      <w:lvlJc w:val="left"/>
      <w:pPr>
        <w:tabs>
          <w:tab w:val="num" w:pos="840"/>
        </w:tabs>
        <w:ind w:left="840" w:hanging="360"/>
      </w:pPr>
      <w:rPr>
        <w:b w:val="0"/>
        <w:bCs w:val="0"/>
      </w:rPr>
    </w:lvl>
    <w:lvl w:ilvl="2">
      <w:start w:val="1"/>
      <w:numFmt w:val="decimal"/>
      <w:lvlText w:val="%3."/>
      <w:lvlJc w:val="left"/>
      <w:pPr>
        <w:tabs>
          <w:tab w:val="num" w:pos="1200"/>
        </w:tabs>
        <w:ind w:left="1200" w:hanging="360"/>
      </w:pPr>
      <w:rPr>
        <w:b w:val="0"/>
        <w:bCs w:val="0"/>
      </w:rPr>
    </w:lvl>
    <w:lvl w:ilvl="3">
      <w:start w:val="1"/>
      <w:numFmt w:val="decimal"/>
      <w:lvlText w:val="%4."/>
      <w:lvlJc w:val="left"/>
      <w:pPr>
        <w:tabs>
          <w:tab w:val="num" w:pos="1560"/>
        </w:tabs>
        <w:ind w:left="1560" w:hanging="360"/>
      </w:pPr>
      <w:rPr>
        <w:b w:val="0"/>
        <w:bCs w:val="0"/>
      </w:rPr>
    </w:lvl>
    <w:lvl w:ilvl="4">
      <w:start w:val="1"/>
      <w:numFmt w:val="decimal"/>
      <w:lvlText w:val="%5."/>
      <w:lvlJc w:val="left"/>
      <w:pPr>
        <w:tabs>
          <w:tab w:val="num" w:pos="1920"/>
        </w:tabs>
        <w:ind w:left="1920" w:hanging="360"/>
      </w:pPr>
      <w:rPr>
        <w:b w:val="0"/>
        <w:bCs w:val="0"/>
      </w:rPr>
    </w:lvl>
    <w:lvl w:ilvl="5">
      <w:start w:val="1"/>
      <w:numFmt w:val="decimal"/>
      <w:lvlText w:val="%6."/>
      <w:lvlJc w:val="left"/>
      <w:pPr>
        <w:tabs>
          <w:tab w:val="num" w:pos="2280"/>
        </w:tabs>
        <w:ind w:left="2280" w:hanging="360"/>
      </w:pPr>
      <w:rPr>
        <w:b w:val="0"/>
        <w:bCs w:val="0"/>
      </w:rPr>
    </w:lvl>
    <w:lvl w:ilvl="6">
      <w:start w:val="1"/>
      <w:numFmt w:val="decimal"/>
      <w:lvlText w:val="%7."/>
      <w:lvlJc w:val="left"/>
      <w:pPr>
        <w:tabs>
          <w:tab w:val="num" w:pos="2640"/>
        </w:tabs>
        <w:ind w:left="2640" w:hanging="360"/>
      </w:pPr>
      <w:rPr>
        <w:b w:val="0"/>
        <w:bCs w:val="0"/>
      </w:rPr>
    </w:lvl>
    <w:lvl w:ilvl="7">
      <w:start w:val="1"/>
      <w:numFmt w:val="decimal"/>
      <w:lvlText w:val="%8."/>
      <w:lvlJc w:val="left"/>
      <w:pPr>
        <w:tabs>
          <w:tab w:val="num" w:pos="3000"/>
        </w:tabs>
        <w:ind w:left="3000" w:hanging="360"/>
      </w:pPr>
      <w:rPr>
        <w:b w:val="0"/>
        <w:bCs w:val="0"/>
      </w:rPr>
    </w:lvl>
    <w:lvl w:ilvl="8">
      <w:start w:val="1"/>
      <w:numFmt w:val="decimal"/>
      <w:lvlText w:val="%9."/>
      <w:lvlJc w:val="left"/>
      <w:pPr>
        <w:tabs>
          <w:tab w:val="num" w:pos="3360"/>
        </w:tabs>
        <w:ind w:left="3360" w:hanging="360"/>
      </w:pPr>
      <w:rPr>
        <w:b w:val="0"/>
        <w:bCs w:val="0"/>
      </w:rPr>
    </w:lvl>
  </w:abstractNum>
  <w:abstractNum w:abstractNumId="4">
    <w:nsid w:val="00000005"/>
    <w:multiLevelType w:val="multilevel"/>
    <w:tmpl w:val="00000005"/>
    <w:name w:val="WW8Num5"/>
    <w:lvl w:ilvl="0">
      <w:start w:val="1"/>
      <w:numFmt w:val="decimal"/>
      <w:lvlText w:val="%1."/>
      <w:lvlJc w:val="left"/>
      <w:pPr>
        <w:tabs>
          <w:tab w:val="num" w:pos="840"/>
        </w:tabs>
        <w:ind w:left="840" w:hanging="360"/>
      </w:pPr>
      <w:rPr>
        <w:b w:val="0"/>
        <w:bCs w:val="0"/>
      </w:rPr>
    </w:lvl>
    <w:lvl w:ilvl="1">
      <w:start w:val="1"/>
      <w:numFmt w:val="decimal"/>
      <w:lvlText w:val="%2."/>
      <w:lvlJc w:val="left"/>
      <w:pPr>
        <w:tabs>
          <w:tab w:val="num" w:pos="1200"/>
        </w:tabs>
        <w:ind w:left="1200" w:hanging="360"/>
      </w:pPr>
      <w:rPr>
        <w:b w:val="0"/>
        <w:bCs w:val="0"/>
      </w:rPr>
    </w:lvl>
    <w:lvl w:ilvl="2">
      <w:start w:val="1"/>
      <w:numFmt w:val="decimal"/>
      <w:lvlText w:val="%3."/>
      <w:lvlJc w:val="left"/>
      <w:pPr>
        <w:tabs>
          <w:tab w:val="num" w:pos="1560"/>
        </w:tabs>
        <w:ind w:left="1560" w:hanging="360"/>
      </w:pPr>
      <w:rPr>
        <w:b w:val="0"/>
        <w:bCs w:val="0"/>
      </w:rPr>
    </w:lvl>
    <w:lvl w:ilvl="3">
      <w:start w:val="1"/>
      <w:numFmt w:val="decimal"/>
      <w:lvlText w:val="%4."/>
      <w:lvlJc w:val="left"/>
      <w:pPr>
        <w:tabs>
          <w:tab w:val="num" w:pos="1920"/>
        </w:tabs>
        <w:ind w:left="1920" w:hanging="360"/>
      </w:pPr>
      <w:rPr>
        <w:b w:val="0"/>
        <w:bCs w:val="0"/>
      </w:rPr>
    </w:lvl>
    <w:lvl w:ilvl="4">
      <w:start w:val="1"/>
      <w:numFmt w:val="decimal"/>
      <w:lvlText w:val="%5."/>
      <w:lvlJc w:val="left"/>
      <w:pPr>
        <w:tabs>
          <w:tab w:val="num" w:pos="2280"/>
        </w:tabs>
        <w:ind w:left="2280" w:hanging="360"/>
      </w:pPr>
      <w:rPr>
        <w:b w:val="0"/>
        <w:bCs w:val="0"/>
      </w:rPr>
    </w:lvl>
    <w:lvl w:ilvl="5">
      <w:start w:val="1"/>
      <w:numFmt w:val="decimal"/>
      <w:lvlText w:val="%6."/>
      <w:lvlJc w:val="left"/>
      <w:pPr>
        <w:tabs>
          <w:tab w:val="num" w:pos="2640"/>
        </w:tabs>
        <w:ind w:left="2640" w:hanging="360"/>
      </w:pPr>
      <w:rPr>
        <w:b w:val="0"/>
        <w:bCs w:val="0"/>
      </w:rPr>
    </w:lvl>
    <w:lvl w:ilvl="6">
      <w:start w:val="1"/>
      <w:numFmt w:val="decimal"/>
      <w:lvlText w:val="%7."/>
      <w:lvlJc w:val="left"/>
      <w:pPr>
        <w:tabs>
          <w:tab w:val="num" w:pos="3000"/>
        </w:tabs>
        <w:ind w:left="3000" w:hanging="360"/>
      </w:pPr>
      <w:rPr>
        <w:b w:val="0"/>
        <w:bCs w:val="0"/>
      </w:rPr>
    </w:lvl>
    <w:lvl w:ilvl="7">
      <w:start w:val="1"/>
      <w:numFmt w:val="decimal"/>
      <w:lvlText w:val="%8."/>
      <w:lvlJc w:val="left"/>
      <w:pPr>
        <w:tabs>
          <w:tab w:val="num" w:pos="3360"/>
        </w:tabs>
        <w:ind w:left="3360" w:hanging="360"/>
      </w:pPr>
      <w:rPr>
        <w:b w:val="0"/>
        <w:bCs w:val="0"/>
      </w:rPr>
    </w:lvl>
    <w:lvl w:ilvl="8">
      <w:start w:val="1"/>
      <w:numFmt w:val="decimal"/>
      <w:lvlText w:val="%9."/>
      <w:lvlJc w:val="left"/>
      <w:pPr>
        <w:tabs>
          <w:tab w:val="num" w:pos="3720"/>
        </w:tabs>
        <w:ind w:left="3720" w:hanging="360"/>
      </w:pPr>
      <w:rPr>
        <w:b w:val="0"/>
        <w:bCs w:val="0"/>
      </w:rPr>
    </w:lvl>
  </w:abstractNum>
  <w:abstractNum w:abstractNumId="5">
    <w:nsid w:val="052A5C69"/>
    <w:multiLevelType w:val="hybridMultilevel"/>
    <w:tmpl w:val="D2C466CC"/>
    <w:lvl w:ilvl="0" w:tplc="07A6A66A">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6">
    <w:nsid w:val="07631448"/>
    <w:multiLevelType w:val="hybridMultilevel"/>
    <w:tmpl w:val="A056A1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0E0875B7"/>
    <w:multiLevelType w:val="hybridMultilevel"/>
    <w:tmpl w:val="1194D724"/>
    <w:lvl w:ilvl="0" w:tplc="29D2AB0E">
      <w:start w:val="1"/>
      <w:numFmt w:val="upperLetter"/>
      <w:lvlText w:val="%1."/>
      <w:lvlJc w:val="left"/>
      <w:pPr>
        <w:ind w:left="360" w:hanging="360"/>
      </w:pPr>
      <w:rPr>
        <w:rFonts w:hint="default"/>
        <w:b/>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nsid w:val="139617C6"/>
    <w:multiLevelType w:val="hybridMultilevel"/>
    <w:tmpl w:val="6C58FB8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nsid w:val="1E4D256C"/>
    <w:multiLevelType w:val="hybridMultilevel"/>
    <w:tmpl w:val="BAC0FB60"/>
    <w:lvl w:ilvl="0" w:tplc="89DE867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24033AD5"/>
    <w:multiLevelType w:val="hybridMultilevel"/>
    <w:tmpl w:val="882EF66C"/>
    <w:lvl w:ilvl="0" w:tplc="07A6A66A">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nsid w:val="273E1CBE"/>
    <w:multiLevelType w:val="hybridMultilevel"/>
    <w:tmpl w:val="96E2C238"/>
    <w:lvl w:ilvl="0" w:tplc="07A6A66A">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2">
    <w:nsid w:val="28FE624D"/>
    <w:multiLevelType w:val="hybridMultilevel"/>
    <w:tmpl w:val="D582815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E4A7990"/>
    <w:multiLevelType w:val="hybridMultilevel"/>
    <w:tmpl w:val="91BC4D0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4">
    <w:nsid w:val="3AC304B5"/>
    <w:multiLevelType w:val="hybridMultilevel"/>
    <w:tmpl w:val="EA3EE70E"/>
    <w:lvl w:ilvl="0" w:tplc="0000000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440D6267"/>
    <w:multiLevelType w:val="hybridMultilevel"/>
    <w:tmpl w:val="1F2AEF16"/>
    <w:lvl w:ilvl="0" w:tplc="DE9A7F46">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16">
    <w:nsid w:val="46074125"/>
    <w:multiLevelType w:val="hybridMultilevel"/>
    <w:tmpl w:val="B65A4BEA"/>
    <w:lvl w:ilvl="0" w:tplc="597E9FCA">
      <w:start w:val="1"/>
      <w:numFmt w:val="upperLetter"/>
      <w:lvlText w:val="%1."/>
      <w:lvlJc w:val="left"/>
      <w:pPr>
        <w:ind w:left="720" w:hanging="360"/>
      </w:pPr>
      <w:rPr>
        <w:rFonts w:hint="default"/>
        <w:b/>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47CB6EFD"/>
    <w:multiLevelType w:val="hybridMultilevel"/>
    <w:tmpl w:val="613C9A6C"/>
    <w:lvl w:ilvl="0" w:tplc="2FDC8226">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8">
    <w:nsid w:val="47E72EC4"/>
    <w:multiLevelType w:val="hybridMultilevel"/>
    <w:tmpl w:val="C7E63E4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86B632B"/>
    <w:multiLevelType w:val="hybridMultilevel"/>
    <w:tmpl w:val="561E282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0">
    <w:nsid w:val="4B9D1606"/>
    <w:multiLevelType w:val="hybridMultilevel"/>
    <w:tmpl w:val="07E2AD2C"/>
    <w:lvl w:ilvl="0" w:tplc="07A6A66A">
      <w:numFmt w:val="bullet"/>
      <w:lvlText w:val="-"/>
      <w:lvlJc w:val="left"/>
      <w:pPr>
        <w:ind w:left="720" w:hanging="360"/>
      </w:pPr>
      <w:rPr>
        <w:rFonts w:ascii="Times New Roman" w:eastAsia="Calibri" w:hAnsi="Times New Roman" w:cs="Times New Roman" w:hint="default"/>
      </w:rPr>
    </w:lvl>
    <w:lvl w:ilvl="1" w:tplc="04100005">
      <w:start w:val="1"/>
      <w:numFmt w:val="bullet"/>
      <w:lvlText w:val=""/>
      <w:lvlJc w:val="left"/>
      <w:pPr>
        <w:ind w:left="1440" w:hanging="360"/>
      </w:pPr>
      <w:rPr>
        <w:rFonts w:ascii="Wingdings" w:hAnsi="Wingdings"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588C3AE7"/>
    <w:multiLevelType w:val="hybridMultilevel"/>
    <w:tmpl w:val="DDD4C8F2"/>
    <w:lvl w:ilvl="0" w:tplc="07A6A66A">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63FC0081"/>
    <w:multiLevelType w:val="hybridMultilevel"/>
    <w:tmpl w:val="F43E8060"/>
    <w:lvl w:ilvl="0" w:tplc="0000000C">
      <w:start w:val="1"/>
      <w:numFmt w:val="bullet"/>
      <w:lvlText w:val="-"/>
      <w:lvlJc w:val="left"/>
      <w:pPr>
        <w:ind w:left="720" w:hanging="360"/>
      </w:pPr>
      <w:rPr>
        <w:rFonts w:ascii="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69622C40"/>
    <w:multiLevelType w:val="hybridMultilevel"/>
    <w:tmpl w:val="B44682F2"/>
    <w:lvl w:ilvl="0" w:tplc="07A6A66A">
      <w:numFmt w:val="bullet"/>
      <w:lvlText w:val="-"/>
      <w:lvlJc w:val="left"/>
      <w:pPr>
        <w:ind w:left="1080" w:hanging="360"/>
      </w:pPr>
      <w:rPr>
        <w:rFonts w:ascii="Times New Roman" w:eastAsia="Calibri" w:hAnsi="Times New Roman" w:cs="Times New Roman"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nsid w:val="6F590A70"/>
    <w:multiLevelType w:val="hybridMultilevel"/>
    <w:tmpl w:val="E0F49016"/>
    <w:lvl w:ilvl="0" w:tplc="07A6A66A">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731C4544"/>
    <w:multiLevelType w:val="hybridMultilevel"/>
    <w:tmpl w:val="15966BB4"/>
    <w:lvl w:ilvl="0" w:tplc="07A6A66A">
      <w:numFmt w:val="bullet"/>
      <w:lvlText w:val="-"/>
      <w:lvlJc w:val="left"/>
      <w:pPr>
        <w:ind w:left="720" w:hanging="360"/>
      </w:pPr>
      <w:rPr>
        <w:rFonts w:ascii="Times New Roman" w:eastAsia="Calibri"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8"/>
  </w:num>
  <w:num w:numId="7">
    <w:abstractNumId w:val="23"/>
  </w:num>
  <w:num w:numId="8">
    <w:abstractNumId w:val="5"/>
  </w:num>
  <w:num w:numId="9">
    <w:abstractNumId w:val="10"/>
  </w:num>
  <w:num w:numId="10">
    <w:abstractNumId w:val="11"/>
  </w:num>
  <w:num w:numId="11">
    <w:abstractNumId w:val="21"/>
  </w:num>
  <w:num w:numId="12">
    <w:abstractNumId w:val="6"/>
  </w:num>
  <w:num w:numId="13">
    <w:abstractNumId w:val="16"/>
  </w:num>
  <w:num w:numId="14">
    <w:abstractNumId w:val="12"/>
  </w:num>
  <w:num w:numId="15">
    <w:abstractNumId w:val="7"/>
  </w:num>
  <w:num w:numId="16">
    <w:abstractNumId w:val="25"/>
  </w:num>
  <w:num w:numId="17">
    <w:abstractNumId w:val="13"/>
  </w:num>
  <w:num w:numId="18">
    <w:abstractNumId w:val="24"/>
  </w:num>
  <w:num w:numId="19">
    <w:abstractNumId w:val="20"/>
  </w:num>
  <w:num w:numId="20">
    <w:abstractNumId w:val="17"/>
  </w:num>
  <w:num w:numId="21">
    <w:abstractNumId w:val="15"/>
  </w:num>
  <w:num w:numId="22">
    <w:abstractNumId w:val="19"/>
  </w:num>
  <w:num w:numId="23">
    <w:abstractNumId w:val="14"/>
  </w:num>
  <w:num w:numId="24">
    <w:abstractNumId w:val="22"/>
  </w:num>
  <w:num w:numId="25">
    <w:abstractNumId w:val="18"/>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B85"/>
    <w:rsid w:val="000027CD"/>
    <w:rsid w:val="00002D46"/>
    <w:rsid w:val="00017046"/>
    <w:rsid w:val="00030DC3"/>
    <w:rsid w:val="00031B85"/>
    <w:rsid w:val="000348A6"/>
    <w:rsid w:val="000352AA"/>
    <w:rsid w:val="000575F7"/>
    <w:rsid w:val="000655C2"/>
    <w:rsid w:val="00066C43"/>
    <w:rsid w:val="00075BF2"/>
    <w:rsid w:val="0008044C"/>
    <w:rsid w:val="00081180"/>
    <w:rsid w:val="00082EDC"/>
    <w:rsid w:val="00086B3C"/>
    <w:rsid w:val="000A67C7"/>
    <w:rsid w:val="000B53CC"/>
    <w:rsid w:val="000C67CA"/>
    <w:rsid w:val="000C7E5C"/>
    <w:rsid w:val="000E6E45"/>
    <w:rsid w:val="000F177B"/>
    <w:rsid w:val="000F1CD3"/>
    <w:rsid w:val="00111968"/>
    <w:rsid w:val="00132C0A"/>
    <w:rsid w:val="0014121D"/>
    <w:rsid w:val="001554FB"/>
    <w:rsid w:val="00160587"/>
    <w:rsid w:val="00164A66"/>
    <w:rsid w:val="00183E72"/>
    <w:rsid w:val="001951AB"/>
    <w:rsid w:val="001A08E4"/>
    <w:rsid w:val="001A5F8C"/>
    <w:rsid w:val="001B4A54"/>
    <w:rsid w:val="001C3469"/>
    <w:rsid w:val="001C65D1"/>
    <w:rsid w:val="001C7FEB"/>
    <w:rsid w:val="001D046F"/>
    <w:rsid w:val="001D1ED1"/>
    <w:rsid w:val="001D4A31"/>
    <w:rsid w:val="001D4D19"/>
    <w:rsid w:val="001E1C66"/>
    <w:rsid w:val="001E39B5"/>
    <w:rsid w:val="001E3A5C"/>
    <w:rsid w:val="001F2A21"/>
    <w:rsid w:val="001F4D2F"/>
    <w:rsid w:val="0020516B"/>
    <w:rsid w:val="0020534C"/>
    <w:rsid w:val="00211CC4"/>
    <w:rsid w:val="00220DCA"/>
    <w:rsid w:val="00221227"/>
    <w:rsid w:val="0022300E"/>
    <w:rsid w:val="002234A2"/>
    <w:rsid w:val="00243D45"/>
    <w:rsid w:val="00244366"/>
    <w:rsid w:val="00254F6B"/>
    <w:rsid w:val="00260533"/>
    <w:rsid w:val="00273A0F"/>
    <w:rsid w:val="00276A78"/>
    <w:rsid w:val="00282D70"/>
    <w:rsid w:val="00291975"/>
    <w:rsid w:val="002A28CD"/>
    <w:rsid w:val="002A64F1"/>
    <w:rsid w:val="002B1EF2"/>
    <w:rsid w:val="002B71A4"/>
    <w:rsid w:val="002C319D"/>
    <w:rsid w:val="002C71C3"/>
    <w:rsid w:val="002C7504"/>
    <w:rsid w:val="002D33B7"/>
    <w:rsid w:val="002D6CD9"/>
    <w:rsid w:val="002F2C64"/>
    <w:rsid w:val="00303308"/>
    <w:rsid w:val="00304255"/>
    <w:rsid w:val="003111EA"/>
    <w:rsid w:val="003165E4"/>
    <w:rsid w:val="0032035E"/>
    <w:rsid w:val="0032100A"/>
    <w:rsid w:val="00326D30"/>
    <w:rsid w:val="00336A34"/>
    <w:rsid w:val="003370D2"/>
    <w:rsid w:val="00342D13"/>
    <w:rsid w:val="003449F7"/>
    <w:rsid w:val="0034527F"/>
    <w:rsid w:val="003462C1"/>
    <w:rsid w:val="003561F0"/>
    <w:rsid w:val="00363960"/>
    <w:rsid w:val="0037363D"/>
    <w:rsid w:val="00373EE9"/>
    <w:rsid w:val="00376868"/>
    <w:rsid w:val="0039594F"/>
    <w:rsid w:val="003A307B"/>
    <w:rsid w:val="003A6F4D"/>
    <w:rsid w:val="003A77EE"/>
    <w:rsid w:val="003B7988"/>
    <w:rsid w:val="003C0E67"/>
    <w:rsid w:val="003C3CFF"/>
    <w:rsid w:val="003D6B52"/>
    <w:rsid w:val="003E2BA0"/>
    <w:rsid w:val="003F7B49"/>
    <w:rsid w:val="004017F3"/>
    <w:rsid w:val="00402955"/>
    <w:rsid w:val="00403285"/>
    <w:rsid w:val="00412B7D"/>
    <w:rsid w:val="0041463C"/>
    <w:rsid w:val="0041749A"/>
    <w:rsid w:val="004227F2"/>
    <w:rsid w:val="0043059C"/>
    <w:rsid w:val="00430FB7"/>
    <w:rsid w:val="004416C2"/>
    <w:rsid w:val="00442EA1"/>
    <w:rsid w:val="00442EE4"/>
    <w:rsid w:val="00443C18"/>
    <w:rsid w:val="004534FA"/>
    <w:rsid w:val="00463B4A"/>
    <w:rsid w:val="00465FF7"/>
    <w:rsid w:val="00467022"/>
    <w:rsid w:val="00474572"/>
    <w:rsid w:val="004768D6"/>
    <w:rsid w:val="00482601"/>
    <w:rsid w:val="00484091"/>
    <w:rsid w:val="004842FF"/>
    <w:rsid w:val="004923DF"/>
    <w:rsid w:val="004930FA"/>
    <w:rsid w:val="004A262B"/>
    <w:rsid w:val="004A5E6D"/>
    <w:rsid w:val="004B3C2C"/>
    <w:rsid w:val="004C10D5"/>
    <w:rsid w:val="004C49ED"/>
    <w:rsid w:val="004D2F76"/>
    <w:rsid w:val="004E6043"/>
    <w:rsid w:val="004E6210"/>
    <w:rsid w:val="004E784F"/>
    <w:rsid w:val="004E78C8"/>
    <w:rsid w:val="004E7F8B"/>
    <w:rsid w:val="0050020F"/>
    <w:rsid w:val="00511850"/>
    <w:rsid w:val="00515E81"/>
    <w:rsid w:val="005203B3"/>
    <w:rsid w:val="00531D6C"/>
    <w:rsid w:val="005374FE"/>
    <w:rsid w:val="005441D3"/>
    <w:rsid w:val="00544AB7"/>
    <w:rsid w:val="00544CD4"/>
    <w:rsid w:val="00547A22"/>
    <w:rsid w:val="00547DFF"/>
    <w:rsid w:val="00556D54"/>
    <w:rsid w:val="0057251B"/>
    <w:rsid w:val="0058359E"/>
    <w:rsid w:val="00586FBC"/>
    <w:rsid w:val="005916FC"/>
    <w:rsid w:val="005A251C"/>
    <w:rsid w:val="005A5FB2"/>
    <w:rsid w:val="005A7D5B"/>
    <w:rsid w:val="005C476A"/>
    <w:rsid w:val="005D6841"/>
    <w:rsid w:val="005D6D6D"/>
    <w:rsid w:val="005E1A45"/>
    <w:rsid w:val="005F15A9"/>
    <w:rsid w:val="005F5D72"/>
    <w:rsid w:val="005F6200"/>
    <w:rsid w:val="005F6629"/>
    <w:rsid w:val="005F72B5"/>
    <w:rsid w:val="00601373"/>
    <w:rsid w:val="00603A8A"/>
    <w:rsid w:val="00603D18"/>
    <w:rsid w:val="0060456C"/>
    <w:rsid w:val="006072EC"/>
    <w:rsid w:val="006111C6"/>
    <w:rsid w:val="00617C53"/>
    <w:rsid w:val="0062273B"/>
    <w:rsid w:val="006232E7"/>
    <w:rsid w:val="00634678"/>
    <w:rsid w:val="00635180"/>
    <w:rsid w:val="00653EB9"/>
    <w:rsid w:val="00656C6E"/>
    <w:rsid w:val="00662112"/>
    <w:rsid w:val="00666A28"/>
    <w:rsid w:val="006723CC"/>
    <w:rsid w:val="006740BB"/>
    <w:rsid w:val="006806BD"/>
    <w:rsid w:val="00684443"/>
    <w:rsid w:val="00690FE7"/>
    <w:rsid w:val="006913EB"/>
    <w:rsid w:val="00691AAE"/>
    <w:rsid w:val="006B2904"/>
    <w:rsid w:val="006B60AC"/>
    <w:rsid w:val="006C66B6"/>
    <w:rsid w:val="006D0ED1"/>
    <w:rsid w:val="006D336E"/>
    <w:rsid w:val="006F0F0A"/>
    <w:rsid w:val="006F49DD"/>
    <w:rsid w:val="00704C5B"/>
    <w:rsid w:val="0071196C"/>
    <w:rsid w:val="007145DB"/>
    <w:rsid w:val="00732518"/>
    <w:rsid w:val="00742B31"/>
    <w:rsid w:val="00745B30"/>
    <w:rsid w:val="007537D8"/>
    <w:rsid w:val="00755C58"/>
    <w:rsid w:val="00760FD7"/>
    <w:rsid w:val="00762201"/>
    <w:rsid w:val="007671F4"/>
    <w:rsid w:val="00777A70"/>
    <w:rsid w:val="0078273D"/>
    <w:rsid w:val="00783DC0"/>
    <w:rsid w:val="00784C2D"/>
    <w:rsid w:val="00784C82"/>
    <w:rsid w:val="007941AD"/>
    <w:rsid w:val="007E2D04"/>
    <w:rsid w:val="007E39E7"/>
    <w:rsid w:val="007E6456"/>
    <w:rsid w:val="007E708E"/>
    <w:rsid w:val="008040A6"/>
    <w:rsid w:val="008061A3"/>
    <w:rsid w:val="00811F75"/>
    <w:rsid w:val="00816B9B"/>
    <w:rsid w:val="00820A31"/>
    <w:rsid w:val="00823518"/>
    <w:rsid w:val="00832DF3"/>
    <w:rsid w:val="00834AA1"/>
    <w:rsid w:val="00846DC4"/>
    <w:rsid w:val="008544BC"/>
    <w:rsid w:val="008606AD"/>
    <w:rsid w:val="00860F58"/>
    <w:rsid w:val="008657B3"/>
    <w:rsid w:val="00871169"/>
    <w:rsid w:val="0088017D"/>
    <w:rsid w:val="008833AE"/>
    <w:rsid w:val="00886E38"/>
    <w:rsid w:val="008932C5"/>
    <w:rsid w:val="00895D87"/>
    <w:rsid w:val="00895E60"/>
    <w:rsid w:val="008A4362"/>
    <w:rsid w:val="008A494D"/>
    <w:rsid w:val="008C56C7"/>
    <w:rsid w:val="008D5114"/>
    <w:rsid w:val="008F0964"/>
    <w:rsid w:val="00901591"/>
    <w:rsid w:val="009035E3"/>
    <w:rsid w:val="00906BA7"/>
    <w:rsid w:val="0091380C"/>
    <w:rsid w:val="00925837"/>
    <w:rsid w:val="0093315C"/>
    <w:rsid w:val="00933B54"/>
    <w:rsid w:val="00947A99"/>
    <w:rsid w:val="009570CC"/>
    <w:rsid w:val="009576B6"/>
    <w:rsid w:val="009610F1"/>
    <w:rsid w:val="009643BB"/>
    <w:rsid w:val="00964CCD"/>
    <w:rsid w:val="009667DB"/>
    <w:rsid w:val="00971582"/>
    <w:rsid w:val="00973F1D"/>
    <w:rsid w:val="009742F0"/>
    <w:rsid w:val="00981D3C"/>
    <w:rsid w:val="0098381D"/>
    <w:rsid w:val="00984A8B"/>
    <w:rsid w:val="00985CD6"/>
    <w:rsid w:val="00985F05"/>
    <w:rsid w:val="009867C4"/>
    <w:rsid w:val="009951B4"/>
    <w:rsid w:val="0099697F"/>
    <w:rsid w:val="009C5936"/>
    <w:rsid w:val="009E272F"/>
    <w:rsid w:val="009F7D88"/>
    <w:rsid w:val="00A0195E"/>
    <w:rsid w:val="00A02110"/>
    <w:rsid w:val="00A048F3"/>
    <w:rsid w:val="00A1456B"/>
    <w:rsid w:val="00A2066E"/>
    <w:rsid w:val="00A235A1"/>
    <w:rsid w:val="00A25FF6"/>
    <w:rsid w:val="00A27712"/>
    <w:rsid w:val="00A309A2"/>
    <w:rsid w:val="00A3662A"/>
    <w:rsid w:val="00A506E5"/>
    <w:rsid w:val="00A5593D"/>
    <w:rsid w:val="00A57A3A"/>
    <w:rsid w:val="00A6108F"/>
    <w:rsid w:val="00A617C4"/>
    <w:rsid w:val="00A71171"/>
    <w:rsid w:val="00A72D37"/>
    <w:rsid w:val="00A92A1B"/>
    <w:rsid w:val="00AA23C5"/>
    <w:rsid w:val="00AC511A"/>
    <w:rsid w:val="00AE26E4"/>
    <w:rsid w:val="00AE4BD3"/>
    <w:rsid w:val="00AF098C"/>
    <w:rsid w:val="00AF0E87"/>
    <w:rsid w:val="00AF3D85"/>
    <w:rsid w:val="00AF5EAE"/>
    <w:rsid w:val="00B036E1"/>
    <w:rsid w:val="00B1017A"/>
    <w:rsid w:val="00B106AD"/>
    <w:rsid w:val="00B11EEF"/>
    <w:rsid w:val="00B14CCC"/>
    <w:rsid w:val="00B32DA3"/>
    <w:rsid w:val="00B33051"/>
    <w:rsid w:val="00B411E3"/>
    <w:rsid w:val="00B45735"/>
    <w:rsid w:val="00B4598D"/>
    <w:rsid w:val="00B633F6"/>
    <w:rsid w:val="00B63A79"/>
    <w:rsid w:val="00B818CB"/>
    <w:rsid w:val="00B84529"/>
    <w:rsid w:val="00B87618"/>
    <w:rsid w:val="00B87AD3"/>
    <w:rsid w:val="00B90197"/>
    <w:rsid w:val="00B91A69"/>
    <w:rsid w:val="00B92B82"/>
    <w:rsid w:val="00B9396A"/>
    <w:rsid w:val="00BA5030"/>
    <w:rsid w:val="00BA621D"/>
    <w:rsid w:val="00BB3DA7"/>
    <w:rsid w:val="00BB4902"/>
    <w:rsid w:val="00BC546D"/>
    <w:rsid w:val="00BD3A1A"/>
    <w:rsid w:val="00BE4CE2"/>
    <w:rsid w:val="00BE5348"/>
    <w:rsid w:val="00BE77DB"/>
    <w:rsid w:val="00BF1832"/>
    <w:rsid w:val="00C02998"/>
    <w:rsid w:val="00C0462C"/>
    <w:rsid w:val="00C04F96"/>
    <w:rsid w:val="00C070C9"/>
    <w:rsid w:val="00C100F8"/>
    <w:rsid w:val="00C123FB"/>
    <w:rsid w:val="00C21477"/>
    <w:rsid w:val="00C43F00"/>
    <w:rsid w:val="00C47F72"/>
    <w:rsid w:val="00C504D3"/>
    <w:rsid w:val="00C52C98"/>
    <w:rsid w:val="00C54066"/>
    <w:rsid w:val="00C70EC6"/>
    <w:rsid w:val="00C76A65"/>
    <w:rsid w:val="00C77BEB"/>
    <w:rsid w:val="00C8210E"/>
    <w:rsid w:val="00C83908"/>
    <w:rsid w:val="00C843B5"/>
    <w:rsid w:val="00CA5731"/>
    <w:rsid w:val="00CC37C0"/>
    <w:rsid w:val="00CF13B4"/>
    <w:rsid w:val="00CF3149"/>
    <w:rsid w:val="00D014B0"/>
    <w:rsid w:val="00D04511"/>
    <w:rsid w:val="00D04F7E"/>
    <w:rsid w:val="00D066E3"/>
    <w:rsid w:val="00D113D8"/>
    <w:rsid w:val="00D23192"/>
    <w:rsid w:val="00D416D4"/>
    <w:rsid w:val="00D43A48"/>
    <w:rsid w:val="00D47376"/>
    <w:rsid w:val="00D47E94"/>
    <w:rsid w:val="00D55A69"/>
    <w:rsid w:val="00D6211C"/>
    <w:rsid w:val="00D62F2E"/>
    <w:rsid w:val="00D675F6"/>
    <w:rsid w:val="00D704BB"/>
    <w:rsid w:val="00D70C3E"/>
    <w:rsid w:val="00D731F7"/>
    <w:rsid w:val="00D732BF"/>
    <w:rsid w:val="00D76B48"/>
    <w:rsid w:val="00D842B2"/>
    <w:rsid w:val="00D87D5D"/>
    <w:rsid w:val="00DA60F4"/>
    <w:rsid w:val="00DB2A86"/>
    <w:rsid w:val="00DB5F02"/>
    <w:rsid w:val="00DB5F6B"/>
    <w:rsid w:val="00DC0327"/>
    <w:rsid w:val="00DC0FC9"/>
    <w:rsid w:val="00DE5BB3"/>
    <w:rsid w:val="00DF013E"/>
    <w:rsid w:val="00DF79AC"/>
    <w:rsid w:val="00E02DAB"/>
    <w:rsid w:val="00E239E9"/>
    <w:rsid w:val="00E243BE"/>
    <w:rsid w:val="00E36A4F"/>
    <w:rsid w:val="00E41668"/>
    <w:rsid w:val="00E5744C"/>
    <w:rsid w:val="00E64FC9"/>
    <w:rsid w:val="00E67816"/>
    <w:rsid w:val="00E722FE"/>
    <w:rsid w:val="00E72FA2"/>
    <w:rsid w:val="00E9123D"/>
    <w:rsid w:val="00E94983"/>
    <w:rsid w:val="00EA0484"/>
    <w:rsid w:val="00EA7719"/>
    <w:rsid w:val="00EB078F"/>
    <w:rsid w:val="00EB29E6"/>
    <w:rsid w:val="00EB5AA6"/>
    <w:rsid w:val="00EC1EF5"/>
    <w:rsid w:val="00EC4540"/>
    <w:rsid w:val="00EC68C2"/>
    <w:rsid w:val="00ED007E"/>
    <w:rsid w:val="00ED4592"/>
    <w:rsid w:val="00ED7320"/>
    <w:rsid w:val="00EE2430"/>
    <w:rsid w:val="00EE2E20"/>
    <w:rsid w:val="00EE6C4D"/>
    <w:rsid w:val="00EF0DED"/>
    <w:rsid w:val="00EF198D"/>
    <w:rsid w:val="00F00934"/>
    <w:rsid w:val="00F041A6"/>
    <w:rsid w:val="00F13B11"/>
    <w:rsid w:val="00F2418F"/>
    <w:rsid w:val="00F30C31"/>
    <w:rsid w:val="00F37095"/>
    <w:rsid w:val="00F43F48"/>
    <w:rsid w:val="00F56933"/>
    <w:rsid w:val="00F5789F"/>
    <w:rsid w:val="00F60418"/>
    <w:rsid w:val="00F6207B"/>
    <w:rsid w:val="00F70191"/>
    <w:rsid w:val="00F81381"/>
    <w:rsid w:val="00F90841"/>
    <w:rsid w:val="00F9298F"/>
    <w:rsid w:val="00F92A35"/>
    <w:rsid w:val="00F92F3D"/>
    <w:rsid w:val="00F93764"/>
    <w:rsid w:val="00FA4651"/>
    <w:rsid w:val="00FA6417"/>
    <w:rsid w:val="00FB06CF"/>
    <w:rsid w:val="00FB4217"/>
    <w:rsid w:val="00FB528F"/>
    <w:rsid w:val="00FB676E"/>
    <w:rsid w:val="00FC0F08"/>
    <w:rsid w:val="00FC4D18"/>
    <w:rsid w:val="00FD001F"/>
    <w:rsid w:val="00FD065C"/>
    <w:rsid w:val="00FF17FF"/>
    <w:rsid w:val="00FF29E4"/>
    <w:rsid w:val="00FF2CB0"/>
    <w:rsid w:val="00FF61E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C16FCDF"/>
  <w15:docId w15:val="{8A27230E-8D0C-4AB8-BA3A-E9DDBF5FF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03D18"/>
    <w:pPr>
      <w:suppressAutoHyphens/>
      <w:spacing w:before="120"/>
      <w:jc w:val="both"/>
    </w:pPr>
    <w:rPr>
      <w:rFonts w:ascii="Calibri" w:eastAsia="Calibri" w:hAnsi="Calibri" w:cs="Calibri"/>
      <w:bCs/>
      <w:sz w:val="24"/>
      <w:szCs w:val="24"/>
      <w:lang w:eastAsia="zh-CN"/>
    </w:rPr>
  </w:style>
  <w:style w:type="paragraph" w:styleId="Titolo1">
    <w:name w:val="heading 1"/>
    <w:basedOn w:val="Normale"/>
    <w:next w:val="Normale"/>
    <w:qFormat/>
    <w:rsid w:val="00603D18"/>
    <w:pPr>
      <w:keepNext/>
      <w:numPr>
        <w:numId w:val="1"/>
      </w:numPr>
      <w:pBdr>
        <w:top w:val="none" w:sz="0" w:space="0" w:color="000000"/>
        <w:left w:val="none" w:sz="0" w:space="0" w:color="000000"/>
        <w:bottom w:val="single" w:sz="4" w:space="1" w:color="000000"/>
        <w:right w:val="none" w:sz="0" w:space="0" w:color="000000"/>
      </w:pBdr>
      <w:spacing w:before="240" w:after="120"/>
      <w:outlineLvl w:val="0"/>
    </w:pPr>
    <w:rPr>
      <w:rFonts w:cs="Arial"/>
      <w:b/>
      <w:bCs w:val="0"/>
      <w:iCs/>
      <w:szCs w:val="22"/>
    </w:rPr>
  </w:style>
  <w:style w:type="paragraph" w:styleId="Titolo2">
    <w:name w:val="heading 2"/>
    <w:basedOn w:val="Normale"/>
    <w:next w:val="Normale"/>
    <w:qFormat/>
    <w:rsid w:val="00603D18"/>
    <w:pPr>
      <w:keepNext/>
      <w:numPr>
        <w:ilvl w:val="1"/>
        <w:numId w:val="1"/>
      </w:numPr>
      <w:spacing w:before="240" w:after="120"/>
      <w:outlineLvl w:val="1"/>
    </w:pPr>
    <w:rPr>
      <w:rFonts w:cs="Arial"/>
      <w:b/>
      <w:i/>
      <w:color w:val="4F81BD"/>
      <w:szCs w:val="22"/>
      <w:u w:val="single"/>
    </w:rPr>
  </w:style>
  <w:style w:type="paragraph" w:styleId="Titolo3">
    <w:name w:val="heading 3"/>
    <w:basedOn w:val="Titolo2"/>
    <w:next w:val="Normale"/>
    <w:qFormat/>
    <w:rsid w:val="00603D18"/>
    <w:pPr>
      <w:numPr>
        <w:ilvl w:val="2"/>
      </w:numPr>
      <w:outlineLvl w:val="2"/>
    </w:pPr>
    <w:rPr>
      <w:u w:val="none"/>
    </w:rPr>
  </w:style>
  <w:style w:type="paragraph" w:styleId="Titolo4">
    <w:name w:val="heading 4"/>
    <w:basedOn w:val="Normale"/>
    <w:next w:val="Normale"/>
    <w:qFormat/>
    <w:rsid w:val="00603D18"/>
    <w:pPr>
      <w:keepNext/>
      <w:keepLines/>
      <w:numPr>
        <w:ilvl w:val="3"/>
        <w:numId w:val="1"/>
      </w:numPr>
      <w:spacing w:before="200"/>
      <w:outlineLvl w:val="3"/>
    </w:pPr>
    <w:rPr>
      <w:rFonts w:ascii="Cambria" w:hAnsi="Cambria" w:cs="Cambria"/>
      <w:b/>
      <w:bCs w:val="0"/>
      <w:i/>
      <w:iCs/>
      <w:color w:val="4F81BD"/>
      <w:lang w:val="de-DE"/>
    </w:rPr>
  </w:style>
  <w:style w:type="paragraph" w:styleId="Titolo5">
    <w:name w:val="heading 5"/>
    <w:basedOn w:val="Normale"/>
    <w:next w:val="Normale"/>
    <w:qFormat/>
    <w:rsid w:val="00603D18"/>
    <w:pPr>
      <w:keepNext/>
      <w:keepLines/>
      <w:numPr>
        <w:ilvl w:val="4"/>
        <w:numId w:val="1"/>
      </w:numPr>
      <w:spacing w:before="200"/>
      <w:outlineLvl w:val="4"/>
    </w:pPr>
    <w:rPr>
      <w:rFonts w:ascii="Cambria" w:hAnsi="Cambria" w:cs="Cambria"/>
      <w:color w:val="243F60"/>
      <w:lang w:val="de-DE"/>
    </w:rPr>
  </w:style>
  <w:style w:type="paragraph" w:styleId="Titolo6">
    <w:name w:val="heading 6"/>
    <w:basedOn w:val="Normale"/>
    <w:next w:val="Normale"/>
    <w:qFormat/>
    <w:rsid w:val="00603D18"/>
    <w:pPr>
      <w:keepNext/>
      <w:keepLines/>
      <w:numPr>
        <w:ilvl w:val="5"/>
        <w:numId w:val="1"/>
      </w:numPr>
      <w:spacing w:before="200"/>
      <w:outlineLvl w:val="5"/>
    </w:pPr>
    <w:rPr>
      <w:rFonts w:ascii="Cambria" w:hAnsi="Cambria" w:cs="Cambria"/>
      <w:i/>
      <w:iCs/>
      <w:color w:val="243F60"/>
      <w:lang w:val="de-DE"/>
    </w:rPr>
  </w:style>
  <w:style w:type="paragraph" w:styleId="Titolo7">
    <w:name w:val="heading 7"/>
    <w:basedOn w:val="Normale"/>
    <w:next w:val="Normale"/>
    <w:qFormat/>
    <w:rsid w:val="00603D18"/>
    <w:pPr>
      <w:keepNext/>
      <w:keepLines/>
      <w:numPr>
        <w:ilvl w:val="6"/>
        <w:numId w:val="1"/>
      </w:numPr>
      <w:spacing w:before="200"/>
      <w:outlineLvl w:val="6"/>
    </w:pPr>
    <w:rPr>
      <w:rFonts w:ascii="Cambria" w:hAnsi="Cambria" w:cs="Cambria"/>
      <w:i/>
      <w:iCs/>
      <w:color w:val="404040"/>
      <w:lang w:val="de-DE"/>
    </w:rPr>
  </w:style>
  <w:style w:type="paragraph" w:styleId="Titolo8">
    <w:name w:val="heading 8"/>
    <w:basedOn w:val="Normale"/>
    <w:next w:val="Normale"/>
    <w:qFormat/>
    <w:rsid w:val="00603D18"/>
    <w:pPr>
      <w:keepNext/>
      <w:keepLines/>
      <w:numPr>
        <w:ilvl w:val="7"/>
        <w:numId w:val="1"/>
      </w:numPr>
      <w:spacing w:before="200"/>
      <w:outlineLvl w:val="7"/>
    </w:pPr>
    <w:rPr>
      <w:rFonts w:ascii="Cambria" w:hAnsi="Cambria" w:cs="Cambria"/>
      <w:color w:val="404040"/>
      <w:sz w:val="20"/>
      <w:szCs w:val="20"/>
      <w:lang w:val="de-DE"/>
    </w:rPr>
  </w:style>
  <w:style w:type="paragraph" w:styleId="Titolo9">
    <w:name w:val="heading 9"/>
    <w:basedOn w:val="Normale"/>
    <w:next w:val="Normale"/>
    <w:qFormat/>
    <w:rsid w:val="00603D18"/>
    <w:pPr>
      <w:keepNext/>
      <w:keepLines/>
      <w:numPr>
        <w:ilvl w:val="8"/>
        <w:numId w:val="1"/>
      </w:numPr>
      <w:spacing w:before="200"/>
      <w:outlineLvl w:val="8"/>
    </w:pPr>
    <w:rPr>
      <w:rFonts w:ascii="Cambria" w:hAnsi="Cambria" w:cs="Cambria"/>
      <w:i/>
      <w:iCs/>
      <w:color w:val="404040"/>
      <w:sz w:val="20"/>
      <w:szCs w:val="20"/>
      <w:lang w:val="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603D18"/>
    <w:rPr>
      <w:rFonts w:hint="default"/>
    </w:rPr>
  </w:style>
  <w:style w:type="character" w:customStyle="1" w:styleId="WW8Num2z0">
    <w:name w:val="WW8Num2z0"/>
    <w:rsid w:val="00603D18"/>
    <w:rPr>
      <w:rFonts w:ascii="Wingdings 2" w:hAnsi="Wingdings 2" w:cs="Wingdings 2"/>
      <w:color w:val="auto"/>
      <w:sz w:val="16"/>
      <w:szCs w:val="16"/>
    </w:rPr>
  </w:style>
  <w:style w:type="character" w:customStyle="1" w:styleId="WW8Num2z1">
    <w:name w:val="WW8Num2z1"/>
    <w:rsid w:val="00603D18"/>
    <w:rPr>
      <w:rFonts w:ascii="Courier New" w:hAnsi="Courier New" w:cs="Courier New"/>
    </w:rPr>
  </w:style>
  <w:style w:type="character" w:customStyle="1" w:styleId="WW8Num2z2">
    <w:name w:val="WW8Num2z2"/>
    <w:rsid w:val="00603D18"/>
  </w:style>
  <w:style w:type="character" w:customStyle="1" w:styleId="WW8Num2z3">
    <w:name w:val="WW8Num2z3"/>
    <w:rsid w:val="00603D18"/>
  </w:style>
  <w:style w:type="character" w:customStyle="1" w:styleId="WW8Num2z4">
    <w:name w:val="WW8Num2z4"/>
    <w:rsid w:val="00603D18"/>
  </w:style>
  <w:style w:type="character" w:customStyle="1" w:styleId="WW8Num2z5">
    <w:name w:val="WW8Num2z5"/>
    <w:rsid w:val="00603D18"/>
  </w:style>
  <w:style w:type="character" w:customStyle="1" w:styleId="WW8Num2z6">
    <w:name w:val="WW8Num2z6"/>
    <w:rsid w:val="00603D18"/>
  </w:style>
  <w:style w:type="character" w:customStyle="1" w:styleId="WW8Num2z7">
    <w:name w:val="WW8Num2z7"/>
    <w:rsid w:val="00603D18"/>
  </w:style>
  <w:style w:type="character" w:customStyle="1" w:styleId="WW8Num2z8">
    <w:name w:val="WW8Num2z8"/>
    <w:rsid w:val="00603D18"/>
  </w:style>
  <w:style w:type="character" w:customStyle="1" w:styleId="WW8Num3z0">
    <w:name w:val="WW8Num3z0"/>
    <w:rsid w:val="00603D18"/>
  </w:style>
  <w:style w:type="character" w:customStyle="1" w:styleId="WW8Num4z0">
    <w:name w:val="WW8Num4z0"/>
    <w:rsid w:val="00603D18"/>
    <w:rPr>
      <w:rFonts w:ascii="Symbol" w:hAnsi="Symbol" w:cs="Symbol"/>
    </w:rPr>
  </w:style>
  <w:style w:type="character" w:customStyle="1" w:styleId="WW8Num4z1">
    <w:name w:val="WW8Num4z1"/>
    <w:rsid w:val="00603D18"/>
    <w:rPr>
      <w:b w:val="0"/>
      <w:bCs w:val="0"/>
    </w:rPr>
  </w:style>
  <w:style w:type="character" w:customStyle="1" w:styleId="WW8Num5z0">
    <w:name w:val="WW8Num5z0"/>
    <w:rsid w:val="00603D18"/>
    <w:rPr>
      <w:b w:val="0"/>
      <w:bCs w:val="0"/>
    </w:rPr>
  </w:style>
  <w:style w:type="character" w:customStyle="1" w:styleId="WW8Num3z1">
    <w:name w:val="WW8Num3z1"/>
    <w:rsid w:val="00603D18"/>
    <w:rPr>
      <w:rFonts w:ascii="Courier New" w:hAnsi="Courier New" w:cs="Courier New"/>
    </w:rPr>
  </w:style>
  <w:style w:type="character" w:customStyle="1" w:styleId="WW8Num3z2">
    <w:name w:val="WW8Num3z2"/>
    <w:rsid w:val="00603D18"/>
  </w:style>
  <w:style w:type="character" w:customStyle="1" w:styleId="WW8Num3z3">
    <w:name w:val="WW8Num3z3"/>
    <w:rsid w:val="00603D18"/>
  </w:style>
  <w:style w:type="character" w:customStyle="1" w:styleId="WW8Num3z4">
    <w:name w:val="WW8Num3z4"/>
    <w:rsid w:val="00603D18"/>
  </w:style>
  <w:style w:type="character" w:customStyle="1" w:styleId="WW8Num3z5">
    <w:name w:val="WW8Num3z5"/>
    <w:rsid w:val="00603D18"/>
  </w:style>
  <w:style w:type="character" w:customStyle="1" w:styleId="WW8Num3z6">
    <w:name w:val="WW8Num3z6"/>
    <w:rsid w:val="00603D18"/>
  </w:style>
  <w:style w:type="character" w:customStyle="1" w:styleId="WW8Num3z7">
    <w:name w:val="WW8Num3z7"/>
    <w:rsid w:val="00603D18"/>
  </w:style>
  <w:style w:type="character" w:customStyle="1" w:styleId="WW8Num3z8">
    <w:name w:val="WW8Num3z8"/>
    <w:rsid w:val="00603D18"/>
  </w:style>
  <w:style w:type="character" w:customStyle="1" w:styleId="WW8Num4z2">
    <w:name w:val="WW8Num4z2"/>
    <w:rsid w:val="00603D18"/>
    <w:rPr>
      <w:rFonts w:ascii="Times New Roman" w:hAnsi="Times New Roman" w:cs="Times New Roman"/>
    </w:rPr>
  </w:style>
  <w:style w:type="character" w:customStyle="1" w:styleId="WW8Num4z3">
    <w:name w:val="WW8Num4z3"/>
    <w:rsid w:val="00603D18"/>
    <w:rPr>
      <w:rFonts w:ascii="Symbol" w:hAnsi="Symbol" w:cs="Symbol"/>
    </w:rPr>
  </w:style>
  <w:style w:type="character" w:customStyle="1" w:styleId="WW8Num4z4">
    <w:name w:val="WW8Num4z4"/>
    <w:rsid w:val="00603D18"/>
  </w:style>
  <w:style w:type="character" w:customStyle="1" w:styleId="WW8Num4z5">
    <w:name w:val="WW8Num4z5"/>
    <w:rsid w:val="00603D18"/>
  </w:style>
  <w:style w:type="character" w:customStyle="1" w:styleId="WW8Num4z6">
    <w:name w:val="WW8Num4z6"/>
    <w:rsid w:val="00603D18"/>
  </w:style>
  <w:style w:type="character" w:customStyle="1" w:styleId="WW8Num4z7">
    <w:name w:val="WW8Num4z7"/>
    <w:rsid w:val="00603D18"/>
  </w:style>
  <w:style w:type="character" w:customStyle="1" w:styleId="WW8Num4z8">
    <w:name w:val="WW8Num4z8"/>
    <w:rsid w:val="00603D18"/>
  </w:style>
  <w:style w:type="character" w:customStyle="1" w:styleId="WW8Num6z0">
    <w:name w:val="WW8Num6z0"/>
    <w:rsid w:val="00603D18"/>
    <w:rPr>
      <w:rFonts w:hint="default"/>
      <w:caps w:val="0"/>
      <w:smallCaps w:val="0"/>
      <w:strike w:val="0"/>
      <w:dstrike w:val="0"/>
      <w:vanish w:val="0"/>
      <w:position w:val="0"/>
      <w:sz w:val="24"/>
      <w:vertAlign w:val="baseline"/>
      <w:lang w:eastAsia="ar-SA"/>
    </w:rPr>
  </w:style>
  <w:style w:type="character" w:customStyle="1" w:styleId="WW8Num7z0">
    <w:name w:val="WW8Num7z0"/>
    <w:rsid w:val="00603D18"/>
    <w:rPr>
      <w:rFonts w:ascii="Times" w:hAnsi="Times" w:cs="Times" w:hint="default"/>
    </w:rPr>
  </w:style>
  <w:style w:type="character" w:customStyle="1" w:styleId="WW8Num8z0">
    <w:name w:val="WW8Num8z0"/>
    <w:rsid w:val="00603D18"/>
    <w:rPr>
      <w:rFonts w:ascii="Symbol" w:hAnsi="Symbol" w:cs="Symbol" w:hint="default"/>
    </w:rPr>
  </w:style>
  <w:style w:type="character" w:customStyle="1" w:styleId="WW8Num9z0">
    <w:name w:val="WW8Num9z0"/>
    <w:rsid w:val="00603D18"/>
    <w:rPr>
      <w:rFonts w:ascii="Symbol" w:hAnsi="Symbol" w:cs="Symbol" w:hint="default"/>
    </w:rPr>
  </w:style>
  <w:style w:type="character" w:customStyle="1" w:styleId="WW8Num9z1">
    <w:name w:val="WW8Num9z1"/>
    <w:rsid w:val="00603D18"/>
    <w:rPr>
      <w:rFonts w:ascii="Times" w:hAnsi="Times" w:cs="Times" w:hint="default"/>
    </w:rPr>
  </w:style>
  <w:style w:type="character" w:customStyle="1" w:styleId="WW8Num9z2">
    <w:name w:val="WW8Num9z2"/>
    <w:rsid w:val="00603D18"/>
    <w:rPr>
      <w:rFonts w:ascii="Wingdings" w:hAnsi="Wingdings" w:cs="Wingdings" w:hint="default"/>
    </w:rPr>
  </w:style>
  <w:style w:type="character" w:customStyle="1" w:styleId="WW8Num9z4">
    <w:name w:val="WW8Num9z4"/>
    <w:rsid w:val="00603D18"/>
    <w:rPr>
      <w:rFonts w:ascii="Courier New" w:hAnsi="Courier New" w:cs="Courier New" w:hint="default"/>
    </w:rPr>
  </w:style>
  <w:style w:type="character" w:customStyle="1" w:styleId="WW8Num10z0">
    <w:name w:val="WW8Num10z0"/>
    <w:rsid w:val="00603D18"/>
    <w:rPr>
      <w:rFonts w:ascii="Times New Roman" w:hAnsi="Times New Roman" w:cs="Times New Roman" w:hint="default"/>
    </w:rPr>
  </w:style>
  <w:style w:type="character" w:customStyle="1" w:styleId="WW8Num11z0">
    <w:name w:val="WW8Num11z0"/>
    <w:rsid w:val="00603D18"/>
    <w:rPr>
      <w:rFonts w:ascii="Times New Roman" w:hAnsi="Times New Roman" w:cs="Times New Roman" w:hint="default"/>
    </w:rPr>
  </w:style>
  <w:style w:type="character" w:customStyle="1" w:styleId="WW8Num12z0">
    <w:name w:val="WW8Num12z0"/>
    <w:rsid w:val="00603D18"/>
    <w:rPr>
      <w:rFonts w:ascii="Times New Roman" w:hAnsi="Times New Roman" w:cs="Times New Roman" w:hint="default"/>
    </w:rPr>
  </w:style>
  <w:style w:type="character" w:customStyle="1" w:styleId="WW8Num13z0">
    <w:name w:val="WW8Num13z0"/>
    <w:rsid w:val="00603D18"/>
    <w:rPr>
      <w:rFonts w:ascii="Symbol" w:hAnsi="Symbol" w:cs="Symbol" w:hint="default"/>
    </w:rPr>
  </w:style>
  <w:style w:type="character" w:customStyle="1" w:styleId="WW8Num14z0">
    <w:name w:val="WW8Num14z0"/>
    <w:rsid w:val="00603D18"/>
    <w:rPr>
      <w:rFonts w:ascii="Symbol" w:hAnsi="Symbol" w:cs="Symbol" w:hint="default"/>
      <w:lang w:eastAsia="it-IT"/>
    </w:rPr>
  </w:style>
  <w:style w:type="character" w:customStyle="1" w:styleId="WW8Num15z0">
    <w:name w:val="WW8Num15z0"/>
    <w:rsid w:val="00603D18"/>
    <w:rPr>
      <w:rFonts w:hint="default"/>
      <w:caps w:val="0"/>
      <w:smallCaps w:val="0"/>
      <w:strike w:val="0"/>
      <w:dstrike w:val="0"/>
      <w:vanish w:val="0"/>
      <w:position w:val="0"/>
      <w:sz w:val="24"/>
      <w:vertAlign w:val="baseline"/>
      <w:lang w:eastAsia="ar-SA"/>
    </w:rPr>
  </w:style>
  <w:style w:type="character" w:customStyle="1" w:styleId="WW8Num16z0">
    <w:name w:val="WW8Num16z0"/>
    <w:rsid w:val="00603D18"/>
    <w:rPr>
      <w:rFonts w:ascii="Symbol" w:hAnsi="Symbol" w:cs="Symbol" w:hint="default"/>
    </w:rPr>
  </w:style>
  <w:style w:type="character" w:customStyle="1" w:styleId="WW8Num17z0">
    <w:name w:val="WW8Num17z0"/>
    <w:rsid w:val="00603D18"/>
    <w:rPr>
      <w:rFonts w:ascii="Times" w:hAnsi="Times" w:cs="Times" w:hint="default"/>
    </w:rPr>
  </w:style>
  <w:style w:type="character" w:customStyle="1" w:styleId="WW8Num18z0">
    <w:name w:val="WW8Num18z0"/>
    <w:rsid w:val="00603D18"/>
    <w:rPr>
      <w:rFonts w:ascii="Times New Roman" w:hAnsi="Times New Roman" w:cs="Times New Roman" w:hint="default"/>
      <w:b w:val="0"/>
      <w:bCs w:val="0"/>
      <w:i w:val="0"/>
      <w:iCs w:val="0"/>
      <w:caps w:val="0"/>
      <w:smallCaps w:val="0"/>
      <w:strike w:val="0"/>
      <w:dstrike w:val="0"/>
      <w:vanish w:val="0"/>
      <w:color w:val="000000"/>
      <w:sz w:val="24"/>
      <w:szCs w:val="24"/>
      <w:u w:val="none"/>
    </w:rPr>
  </w:style>
  <w:style w:type="character" w:customStyle="1" w:styleId="WW8Num18z1">
    <w:name w:val="WW8Num18z1"/>
    <w:rsid w:val="00603D18"/>
  </w:style>
  <w:style w:type="character" w:customStyle="1" w:styleId="WW8Num18z2">
    <w:name w:val="WW8Num18z2"/>
    <w:rsid w:val="00603D18"/>
    <w:rPr>
      <w:rFonts w:cs="Times New Roman"/>
    </w:rPr>
  </w:style>
  <w:style w:type="character" w:customStyle="1" w:styleId="WW8Num19z0">
    <w:name w:val="WW8Num19z0"/>
    <w:rsid w:val="00603D18"/>
    <w:rPr>
      <w:rFonts w:hint="default"/>
      <w:lang w:eastAsia="it-IT"/>
    </w:rPr>
  </w:style>
  <w:style w:type="character" w:customStyle="1" w:styleId="WW8Num20z0">
    <w:name w:val="WW8Num20z0"/>
    <w:rsid w:val="00603D18"/>
    <w:rPr>
      <w:rFonts w:hint="default"/>
      <w:b w:val="0"/>
      <w:caps w:val="0"/>
      <w:smallCaps w:val="0"/>
      <w:strike w:val="0"/>
      <w:dstrike w:val="0"/>
      <w:vanish w:val="0"/>
      <w:position w:val="0"/>
      <w:sz w:val="24"/>
      <w:vertAlign w:val="baseline"/>
    </w:rPr>
  </w:style>
  <w:style w:type="character" w:customStyle="1" w:styleId="WW8Num21z0">
    <w:name w:val="WW8Num21z0"/>
    <w:rsid w:val="00603D18"/>
    <w:rPr>
      <w:lang w:val="it-IT" w:eastAsia="it-IT"/>
    </w:rPr>
  </w:style>
  <w:style w:type="character" w:customStyle="1" w:styleId="WW8Num22z0">
    <w:name w:val="WW8Num22z0"/>
    <w:rsid w:val="00603D18"/>
  </w:style>
  <w:style w:type="character" w:customStyle="1" w:styleId="WW8Num23z0">
    <w:name w:val="WW8Num23z0"/>
    <w:rsid w:val="00603D18"/>
    <w:rPr>
      <w:rFonts w:hint="default"/>
      <w:caps w:val="0"/>
      <w:smallCaps w:val="0"/>
      <w:strike w:val="0"/>
      <w:dstrike w:val="0"/>
      <w:vanish w:val="0"/>
      <w:position w:val="0"/>
      <w:sz w:val="24"/>
      <w:vertAlign w:val="baseline"/>
    </w:rPr>
  </w:style>
  <w:style w:type="character" w:customStyle="1" w:styleId="WW8Num24z0">
    <w:name w:val="WW8Num24z0"/>
    <w:rsid w:val="00603D18"/>
    <w:rPr>
      <w:rFonts w:hint="default"/>
    </w:rPr>
  </w:style>
  <w:style w:type="character" w:customStyle="1" w:styleId="WW8Num25z0">
    <w:name w:val="WW8Num25z0"/>
    <w:rsid w:val="00603D18"/>
    <w:rPr>
      <w:rFonts w:ascii="Times" w:hAnsi="Times" w:cs="Times" w:hint="default"/>
    </w:rPr>
  </w:style>
  <w:style w:type="character" w:customStyle="1" w:styleId="WW8Num26z0">
    <w:name w:val="WW8Num26z0"/>
    <w:rsid w:val="00603D18"/>
    <w:rPr>
      <w:rFonts w:ascii="Times New Roman" w:hAnsi="Times New Roman" w:cs="Times New Roman" w:hint="default"/>
      <w:sz w:val="16"/>
      <w:szCs w:val="16"/>
      <w:lang w:eastAsia="ar-SA"/>
    </w:rPr>
  </w:style>
  <w:style w:type="character" w:customStyle="1" w:styleId="WW8Num27z0">
    <w:name w:val="WW8Num27z0"/>
    <w:rsid w:val="00603D18"/>
    <w:rPr>
      <w:rFonts w:hint="default"/>
      <w:caps w:val="0"/>
      <w:smallCaps w:val="0"/>
      <w:strike w:val="0"/>
      <w:dstrike w:val="0"/>
      <w:vanish w:val="0"/>
      <w:position w:val="0"/>
      <w:sz w:val="24"/>
      <w:vertAlign w:val="baseline"/>
    </w:rPr>
  </w:style>
  <w:style w:type="character" w:customStyle="1" w:styleId="WW8Num28z0">
    <w:name w:val="WW8Num28z0"/>
    <w:rsid w:val="00603D18"/>
    <w:rPr>
      <w:rFonts w:hint="default"/>
      <w:b w:val="0"/>
      <w:caps w:val="0"/>
      <w:smallCaps w:val="0"/>
      <w:strike w:val="0"/>
      <w:dstrike w:val="0"/>
      <w:vanish w:val="0"/>
      <w:position w:val="0"/>
      <w:sz w:val="24"/>
      <w:vertAlign w:val="baseline"/>
    </w:rPr>
  </w:style>
  <w:style w:type="character" w:customStyle="1" w:styleId="WW8Num29z0">
    <w:name w:val="WW8Num29z0"/>
    <w:rsid w:val="00603D18"/>
    <w:rPr>
      <w:rFonts w:hint="default"/>
      <w:caps w:val="0"/>
      <w:smallCaps w:val="0"/>
      <w:strike w:val="0"/>
      <w:dstrike w:val="0"/>
      <w:vanish w:val="0"/>
      <w:position w:val="0"/>
      <w:sz w:val="24"/>
      <w:vertAlign w:val="baseline"/>
    </w:rPr>
  </w:style>
  <w:style w:type="character" w:customStyle="1" w:styleId="WW8Num30z0">
    <w:name w:val="WW8Num30z0"/>
    <w:rsid w:val="00603D18"/>
    <w:rPr>
      <w:rFonts w:hint="default"/>
      <w:lang w:eastAsia="en-US"/>
    </w:rPr>
  </w:style>
  <w:style w:type="character" w:customStyle="1" w:styleId="WW8Num31z0">
    <w:name w:val="WW8Num31z0"/>
    <w:rsid w:val="00603D18"/>
    <w:rPr>
      <w:rFonts w:ascii="Times New Roman" w:hAnsi="Times New Roman" w:cs="Times New Roman" w:hint="default"/>
    </w:rPr>
  </w:style>
  <w:style w:type="character" w:customStyle="1" w:styleId="WW8Num32z0">
    <w:name w:val="WW8Num32z0"/>
    <w:rsid w:val="00603D18"/>
    <w:rPr>
      <w:rFonts w:ascii="Times New Roman" w:eastAsia="Times New Roman" w:hAnsi="Times New Roman" w:cs="Times New Roman" w:hint="default"/>
    </w:rPr>
  </w:style>
  <w:style w:type="character" w:customStyle="1" w:styleId="WW8Num32z1">
    <w:name w:val="WW8Num32z1"/>
    <w:rsid w:val="00603D18"/>
    <w:rPr>
      <w:rFonts w:ascii="Courier New" w:hAnsi="Courier New" w:cs="Courier New" w:hint="default"/>
    </w:rPr>
  </w:style>
  <w:style w:type="character" w:customStyle="1" w:styleId="WW8Num32z2">
    <w:name w:val="WW8Num32z2"/>
    <w:rsid w:val="00603D18"/>
    <w:rPr>
      <w:rFonts w:ascii="Wingdings" w:hAnsi="Wingdings" w:cs="Wingdings" w:hint="default"/>
    </w:rPr>
  </w:style>
  <w:style w:type="character" w:customStyle="1" w:styleId="WW8Num32z3">
    <w:name w:val="WW8Num32z3"/>
    <w:rsid w:val="00603D18"/>
    <w:rPr>
      <w:rFonts w:ascii="Symbol" w:hAnsi="Symbol" w:cs="Symbol" w:hint="default"/>
    </w:rPr>
  </w:style>
  <w:style w:type="character" w:customStyle="1" w:styleId="WW8Num33z0">
    <w:name w:val="WW8Num33z0"/>
    <w:rsid w:val="00603D18"/>
    <w:rPr>
      <w:rFonts w:ascii="Wingdings" w:hAnsi="Wingdings" w:cs="Wingdings" w:hint="default"/>
      <w:sz w:val="24"/>
    </w:rPr>
  </w:style>
  <w:style w:type="character" w:customStyle="1" w:styleId="WW8Num33z1">
    <w:name w:val="WW8Num33z1"/>
    <w:rsid w:val="00603D18"/>
    <w:rPr>
      <w:rFonts w:ascii="Courier New" w:hAnsi="Courier New" w:cs="Courier New" w:hint="default"/>
      <w:sz w:val="24"/>
    </w:rPr>
  </w:style>
  <w:style w:type="character" w:customStyle="1" w:styleId="WW8Num33z2">
    <w:name w:val="WW8Num33z2"/>
    <w:rsid w:val="00603D18"/>
    <w:rPr>
      <w:rFonts w:ascii="Wingdings" w:hAnsi="Wingdings" w:cs="Wingdings" w:hint="default"/>
    </w:rPr>
  </w:style>
  <w:style w:type="character" w:customStyle="1" w:styleId="WW8Num33z3">
    <w:name w:val="WW8Num33z3"/>
    <w:rsid w:val="00603D18"/>
    <w:rPr>
      <w:rFonts w:ascii="Symbol" w:hAnsi="Symbol" w:cs="Symbol" w:hint="default"/>
    </w:rPr>
  </w:style>
  <w:style w:type="character" w:customStyle="1" w:styleId="WW8Num33z4">
    <w:name w:val="WW8Num33z4"/>
    <w:rsid w:val="00603D18"/>
    <w:rPr>
      <w:rFonts w:ascii="Courier New" w:hAnsi="Courier New" w:cs="Courier New" w:hint="default"/>
    </w:rPr>
  </w:style>
  <w:style w:type="character" w:customStyle="1" w:styleId="WW8Num34z0">
    <w:name w:val="WW8Num34z0"/>
    <w:rsid w:val="00603D18"/>
    <w:rPr>
      <w:rFonts w:ascii="Wingdings" w:hAnsi="Wingdings" w:cs="Wingdings" w:hint="default"/>
      <w:sz w:val="28"/>
    </w:rPr>
  </w:style>
  <w:style w:type="character" w:customStyle="1" w:styleId="WW8Num34z1">
    <w:name w:val="WW8Num34z1"/>
    <w:rsid w:val="00603D18"/>
    <w:rPr>
      <w:rFonts w:ascii="Courier New" w:hAnsi="Courier New" w:cs="Courier New" w:hint="default"/>
    </w:rPr>
  </w:style>
  <w:style w:type="character" w:customStyle="1" w:styleId="WW8Num34z2">
    <w:name w:val="WW8Num34z2"/>
    <w:rsid w:val="00603D18"/>
    <w:rPr>
      <w:rFonts w:ascii="Wingdings" w:hAnsi="Wingdings" w:cs="Wingdings" w:hint="default"/>
    </w:rPr>
  </w:style>
  <w:style w:type="character" w:customStyle="1" w:styleId="WW8Num34z3">
    <w:name w:val="WW8Num34z3"/>
    <w:rsid w:val="00603D18"/>
    <w:rPr>
      <w:rFonts w:ascii="Symbol" w:hAnsi="Symbol" w:cs="Symbol" w:hint="default"/>
    </w:rPr>
  </w:style>
  <w:style w:type="character" w:customStyle="1" w:styleId="Carpredefinitoparagrafo3">
    <w:name w:val="Car. predefinito paragrafo3"/>
    <w:rsid w:val="00603D18"/>
  </w:style>
  <w:style w:type="character" w:customStyle="1" w:styleId="WW8Num1z1">
    <w:name w:val="WW8Num1z1"/>
    <w:rsid w:val="00603D18"/>
  </w:style>
  <w:style w:type="character" w:customStyle="1" w:styleId="WW8Num1z2">
    <w:name w:val="WW8Num1z2"/>
    <w:rsid w:val="00603D18"/>
  </w:style>
  <w:style w:type="character" w:customStyle="1" w:styleId="WW8Num1z3">
    <w:name w:val="WW8Num1z3"/>
    <w:rsid w:val="00603D18"/>
  </w:style>
  <w:style w:type="character" w:customStyle="1" w:styleId="WW8Num1z4">
    <w:name w:val="WW8Num1z4"/>
    <w:rsid w:val="00603D18"/>
  </w:style>
  <w:style w:type="character" w:customStyle="1" w:styleId="WW8Num1z5">
    <w:name w:val="WW8Num1z5"/>
    <w:rsid w:val="00603D18"/>
  </w:style>
  <w:style w:type="character" w:customStyle="1" w:styleId="WW8Num1z6">
    <w:name w:val="WW8Num1z6"/>
    <w:rsid w:val="00603D18"/>
  </w:style>
  <w:style w:type="character" w:customStyle="1" w:styleId="WW8Num1z7">
    <w:name w:val="WW8Num1z7"/>
    <w:rsid w:val="00603D18"/>
  </w:style>
  <w:style w:type="character" w:customStyle="1" w:styleId="WW8Num1z8">
    <w:name w:val="WW8Num1z8"/>
    <w:rsid w:val="00603D18"/>
  </w:style>
  <w:style w:type="character" w:customStyle="1" w:styleId="WW8Num7z1">
    <w:name w:val="WW8Num7z1"/>
    <w:rsid w:val="00603D18"/>
    <w:rPr>
      <w:rFonts w:ascii="Courier New" w:hAnsi="Courier New" w:cs="Courier New"/>
    </w:rPr>
  </w:style>
  <w:style w:type="character" w:customStyle="1" w:styleId="WW8Num7z2">
    <w:name w:val="WW8Num7z2"/>
    <w:rsid w:val="00603D18"/>
  </w:style>
  <w:style w:type="character" w:customStyle="1" w:styleId="WW8Num7z3">
    <w:name w:val="WW8Num7z3"/>
    <w:rsid w:val="00603D18"/>
  </w:style>
  <w:style w:type="character" w:customStyle="1" w:styleId="WW8Num7z4">
    <w:name w:val="WW8Num7z4"/>
    <w:rsid w:val="00603D18"/>
  </w:style>
  <w:style w:type="character" w:customStyle="1" w:styleId="WW8Num7z5">
    <w:name w:val="WW8Num7z5"/>
    <w:rsid w:val="00603D18"/>
  </w:style>
  <w:style w:type="character" w:customStyle="1" w:styleId="WW8Num7z6">
    <w:name w:val="WW8Num7z6"/>
    <w:rsid w:val="00603D18"/>
  </w:style>
  <w:style w:type="character" w:customStyle="1" w:styleId="WW8Num7z7">
    <w:name w:val="WW8Num7z7"/>
    <w:rsid w:val="00603D18"/>
  </w:style>
  <w:style w:type="character" w:customStyle="1" w:styleId="WW8Num7z8">
    <w:name w:val="WW8Num7z8"/>
    <w:rsid w:val="00603D18"/>
  </w:style>
  <w:style w:type="character" w:customStyle="1" w:styleId="WW8Num10z1">
    <w:name w:val="WW8Num10z1"/>
    <w:rsid w:val="00603D18"/>
  </w:style>
  <w:style w:type="character" w:customStyle="1" w:styleId="WW8Num10z2">
    <w:name w:val="WW8Num10z2"/>
    <w:rsid w:val="00603D18"/>
    <w:rPr>
      <w:rFonts w:ascii="Times New Roman" w:hAnsi="Times New Roman" w:cs="Times New Roman"/>
    </w:rPr>
  </w:style>
  <w:style w:type="character" w:customStyle="1" w:styleId="WW8Num10z3">
    <w:name w:val="WW8Num10z3"/>
    <w:rsid w:val="00603D18"/>
    <w:rPr>
      <w:rFonts w:ascii="Symbol" w:hAnsi="Symbol" w:cs="Symbol"/>
    </w:rPr>
  </w:style>
  <w:style w:type="character" w:customStyle="1" w:styleId="WW8Num10z4">
    <w:name w:val="WW8Num10z4"/>
    <w:rsid w:val="00603D18"/>
  </w:style>
  <w:style w:type="character" w:customStyle="1" w:styleId="WW8Num10z5">
    <w:name w:val="WW8Num10z5"/>
    <w:rsid w:val="00603D18"/>
  </w:style>
  <w:style w:type="character" w:customStyle="1" w:styleId="WW8Num10z6">
    <w:name w:val="WW8Num10z6"/>
    <w:rsid w:val="00603D18"/>
  </w:style>
  <w:style w:type="character" w:customStyle="1" w:styleId="WW8Num10z7">
    <w:name w:val="WW8Num10z7"/>
    <w:rsid w:val="00603D18"/>
  </w:style>
  <w:style w:type="character" w:customStyle="1" w:styleId="WW8Num10z8">
    <w:name w:val="WW8Num10z8"/>
    <w:rsid w:val="00603D18"/>
  </w:style>
  <w:style w:type="character" w:customStyle="1" w:styleId="WW8Num11z1">
    <w:name w:val="WW8Num11z1"/>
    <w:rsid w:val="00603D18"/>
  </w:style>
  <w:style w:type="character" w:customStyle="1" w:styleId="WW8Num11z2">
    <w:name w:val="WW8Num11z2"/>
    <w:rsid w:val="00603D18"/>
  </w:style>
  <w:style w:type="character" w:customStyle="1" w:styleId="WW8Num11z3">
    <w:name w:val="WW8Num11z3"/>
    <w:rsid w:val="00603D18"/>
  </w:style>
  <w:style w:type="character" w:customStyle="1" w:styleId="WW8Num11z4">
    <w:name w:val="WW8Num11z4"/>
    <w:rsid w:val="00603D18"/>
  </w:style>
  <w:style w:type="character" w:customStyle="1" w:styleId="WW8Num11z5">
    <w:name w:val="WW8Num11z5"/>
    <w:rsid w:val="00603D18"/>
  </w:style>
  <w:style w:type="character" w:customStyle="1" w:styleId="WW8Num11z6">
    <w:name w:val="WW8Num11z6"/>
    <w:rsid w:val="00603D18"/>
  </w:style>
  <w:style w:type="character" w:customStyle="1" w:styleId="WW8Num11z7">
    <w:name w:val="WW8Num11z7"/>
    <w:rsid w:val="00603D18"/>
  </w:style>
  <w:style w:type="character" w:customStyle="1" w:styleId="WW8Num11z8">
    <w:name w:val="WW8Num11z8"/>
    <w:rsid w:val="00603D18"/>
  </w:style>
  <w:style w:type="character" w:customStyle="1" w:styleId="WW8Num12z1">
    <w:name w:val="WW8Num12z1"/>
    <w:rsid w:val="00603D18"/>
    <w:rPr>
      <w:rFonts w:ascii="Courier New" w:hAnsi="Courier New" w:cs="Courier New" w:hint="default"/>
    </w:rPr>
  </w:style>
  <w:style w:type="character" w:customStyle="1" w:styleId="WW8Num12z2">
    <w:name w:val="WW8Num12z2"/>
    <w:rsid w:val="00603D18"/>
    <w:rPr>
      <w:rFonts w:ascii="Wingdings" w:hAnsi="Wingdings" w:cs="Wingdings" w:hint="default"/>
    </w:rPr>
  </w:style>
  <w:style w:type="character" w:customStyle="1" w:styleId="WW8Num12z3">
    <w:name w:val="WW8Num12z3"/>
    <w:rsid w:val="00603D18"/>
    <w:rPr>
      <w:rFonts w:ascii="Symbol" w:hAnsi="Symbol" w:cs="Symbol" w:hint="default"/>
    </w:rPr>
  </w:style>
  <w:style w:type="character" w:customStyle="1" w:styleId="WW8Num13z1">
    <w:name w:val="WW8Num13z1"/>
    <w:rsid w:val="00603D18"/>
    <w:rPr>
      <w:rFonts w:ascii="Courier New" w:hAnsi="Courier New" w:cs="Courier New" w:hint="default"/>
    </w:rPr>
  </w:style>
  <w:style w:type="character" w:customStyle="1" w:styleId="WW8Num13z2">
    <w:name w:val="WW8Num13z2"/>
    <w:rsid w:val="00603D18"/>
    <w:rPr>
      <w:rFonts w:ascii="Wingdings" w:hAnsi="Wingdings" w:cs="Wingdings" w:hint="default"/>
    </w:rPr>
  </w:style>
  <w:style w:type="character" w:customStyle="1" w:styleId="WW8Num13z3">
    <w:name w:val="WW8Num13z3"/>
    <w:rsid w:val="00603D18"/>
    <w:rPr>
      <w:rFonts w:ascii="Symbol" w:hAnsi="Symbol" w:cs="Symbol" w:hint="default"/>
    </w:rPr>
  </w:style>
  <w:style w:type="character" w:customStyle="1" w:styleId="WW8Num14z1">
    <w:name w:val="WW8Num14z1"/>
    <w:rsid w:val="00603D18"/>
    <w:rPr>
      <w:rFonts w:ascii="Courier New" w:hAnsi="Courier New" w:cs="Courier New" w:hint="default"/>
    </w:rPr>
  </w:style>
  <w:style w:type="character" w:customStyle="1" w:styleId="WW8Num14z2">
    <w:name w:val="WW8Num14z2"/>
    <w:rsid w:val="00603D18"/>
    <w:rPr>
      <w:rFonts w:ascii="Wingdings" w:hAnsi="Wingdings" w:cs="Wingdings" w:hint="default"/>
    </w:rPr>
  </w:style>
  <w:style w:type="character" w:customStyle="1" w:styleId="WW8Num15z1">
    <w:name w:val="WW8Num15z1"/>
    <w:rsid w:val="00603D18"/>
    <w:rPr>
      <w:rFonts w:ascii="Times" w:hAnsi="Times" w:cs="Times" w:hint="default"/>
    </w:rPr>
  </w:style>
  <w:style w:type="character" w:customStyle="1" w:styleId="WW8Num15z2">
    <w:name w:val="WW8Num15z2"/>
    <w:rsid w:val="00603D18"/>
    <w:rPr>
      <w:rFonts w:ascii="Wingdings" w:hAnsi="Wingdings" w:cs="Wingdings" w:hint="default"/>
    </w:rPr>
  </w:style>
  <w:style w:type="character" w:customStyle="1" w:styleId="WW8Num15z4">
    <w:name w:val="WW8Num15z4"/>
    <w:rsid w:val="00603D18"/>
    <w:rPr>
      <w:rFonts w:ascii="Courier New" w:hAnsi="Courier New" w:cs="Courier New" w:hint="default"/>
    </w:rPr>
  </w:style>
  <w:style w:type="character" w:customStyle="1" w:styleId="WW8Num16z1">
    <w:name w:val="WW8Num16z1"/>
    <w:rsid w:val="00603D18"/>
    <w:rPr>
      <w:rFonts w:ascii="Courier New" w:hAnsi="Courier New" w:cs="Courier New" w:hint="default"/>
    </w:rPr>
  </w:style>
  <w:style w:type="character" w:customStyle="1" w:styleId="WW8Num16z2">
    <w:name w:val="WW8Num16z2"/>
    <w:rsid w:val="00603D18"/>
    <w:rPr>
      <w:rFonts w:ascii="Wingdings" w:hAnsi="Wingdings" w:cs="Wingdings" w:hint="default"/>
    </w:rPr>
  </w:style>
  <w:style w:type="character" w:customStyle="1" w:styleId="WW8Num16z3">
    <w:name w:val="WW8Num16z3"/>
    <w:rsid w:val="00603D18"/>
    <w:rPr>
      <w:rFonts w:ascii="Symbol" w:hAnsi="Symbol" w:cs="Symbol" w:hint="default"/>
    </w:rPr>
  </w:style>
  <w:style w:type="character" w:customStyle="1" w:styleId="WW8Num17z1">
    <w:name w:val="WW8Num17z1"/>
    <w:rsid w:val="00603D18"/>
    <w:rPr>
      <w:rFonts w:ascii="Courier New" w:hAnsi="Courier New" w:cs="Courier New" w:hint="default"/>
    </w:rPr>
  </w:style>
  <w:style w:type="character" w:customStyle="1" w:styleId="WW8Num17z2">
    <w:name w:val="WW8Num17z2"/>
    <w:rsid w:val="00603D18"/>
    <w:rPr>
      <w:rFonts w:ascii="Wingdings" w:hAnsi="Wingdings" w:cs="Wingdings" w:hint="default"/>
    </w:rPr>
  </w:style>
  <w:style w:type="character" w:customStyle="1" w:styleId="WW8Num17z3">
    <w:name w:val="WW8Num17z3"/>
    <w:rsid w:val="00603D18"/>
    <w:rPr>
      <w:rFonts w:ascii="Symbol" w:hAnsi="Symbol" w:cs="Symbol" w:hint="default"/>
    </w:rPr>
  </w:style>
  <w:style w:type="character" w:customStyle="1" w:styleId="WW8Num18z3">
    <w:name w:val="WW8Num18z3"/>
    <w:rsid w:val="00603D18"/>
    <w:rPr>
      <w:rFonts w:ascii="Symbol" w:hAnsi="Symbol" w:cs="Symbol" w:hint="default"/>
    </w:rPr>
  </w:style>
  <w:style w:type="character" w:customStyle="1" w:styleId="WW8Num19z1">
    <w:name w:val="WW8Num19z1"/>
    <w:rsid w:val="00603D18"/>
    <w:rPr>
      <w:rFonts w:ascii="Courier New" w:hAnsi="Courier New" w:cs="Courier New" w:hint="default"/>
    </w:rPr>
  </w:style>
  <w:style w:type="character" w:customStyle="1" w:styleId="WW8Num19z2">
    <w:name w:val="WW8Num19z2"/>
    <w:rsid w:val="00603D18"/>
    <w:rPr>
      <w:rFonts w:ascii="Wingdings" w:hAnsi="Wingdings" w:cs="Wingdings" w:hint="default"/>
    </w:rPr>
  </w:style>
  <w:style w:type="character" w:customStyle="1" w:styleId="WW8Num20z1">
    <w:name w:val="WW8Num20z1"/>
    <w:rsid w:val="00603D18"/>
  </w:style>
  <w:style w:type="character" w:customStyle="1" w:styleId="WW8Num20z2">
    <w:name w:val="WW8Num20z2"/>
    <w:rsid w:val="00603D18"/>
  </w:style>
  <w:style w:type="character" w:customStyle="1" w:styleId="WW8Num20z3">
    <w:name w:val="WW8Num20z3"/>
    <w:rsid w:val="00603D18"/>
  </w:style>
  <w:style w:type="character" w:customStyle="1" w:styleId="WW8Num20z4">
    <w:name w:val="WW8Num20z4"/>
    <w:rsid w:val="00603D18"/>
  </w:style>
  <w:style w:type="character" w:customStyle="1" w:styleId="WW8Num20z5">
    <w:name w:val="WW8Num20z5"/>
    <w:rsid w:val="00603D18"/>
  </w:style>
  <w:style w:type="character" w:customStyle="1" w:styleId="WW8Num20z6">
    <w:name w:val="WW8Num20z6"/>
    <w:rsid w:val="00603D18"/>
  </w:style>
  <w:style w:type="character" w:customStyle="1" w:styleId="WW8Num20z7">
    <w:name w:val="WW8Num20z7"/>
    <w:rsid w:val="00603D18"/>
  </w:style>
  <w:style w:type="character" w:customStyle="1" w:styleId="WW8Num20z8">
    <w:name w:val="WW8Num20z8"/>
    <w:rsid w:val="00603D18"/>
  </w:style>
  <w:style w:type="character" w:customStyle="1" w:styleId="WW8Num21z1">
    <w:name w:val="WW8Num21z1"/>
    <w:rsid w:val="00603D18"/>
    <w:rPr>
      <w:rFonts w:ascii="Courier New" w:hAnsi="Courier New" w:cs="Courier New" w:hint="default"/>
    </w:rPr>
  </w:style>
  <w:style w:type="character" w:customStyle="1" w:styleId="WW8Num21z2">
    <w:name w:val="WW8Num21z2"/>
    <w:rsid w:val="00603D18"/>
    <w:rPr>
      <w:rFonts w:ascii="Wingdings" w:hAnsi="Wingdings" w:cs="Wingdings" w:hint="default"/>
    </w:rPr>
  </w:style>
  <w:style w:type="character" w:customStyle="1" w:styleId="WW8Num22z1">
    <w:name w:val="WW8Num22z1"/>
    <w:rsid w:val="00603D18"/>
    <w:rPr>
      <w:rFonts w:ascii="Courier New" w:hAnsi="Courier New" w:cs="Courier New" w:hint="default"/>
    </w:rPr>
  </w:style>
  <w:style w:type="character" w:customStyle="1" w:styleId="WW8Num22z2">
    <w:name w:val="WW8Num22z2"/>
    <w:rsid w:val="00603D18"/>
    <w:rPr>
      <w:rFonts w:ascii="Wingdings" w:hAnsi="Wingdings" w:cs="Wingdings" w:hint="default"/>
    </w:rPr>
  </w:style>
  <w:style w:type="character" w:customStyle="1" w:styleId="WW8Num22z3">
    <w:name w:val="WW8Num22z3"/>
    <w:rsid w:val="00603D18"/>
    <w:rPr>
      <w:rFonts w:ascii="Symbol" w:hAnsi="Symbol" w:cs="Symbol" w:hint="default"/>
    </w:rPr>
  </w:style>
  <w:style w:type="character" w:customStyle="1" w:styleId="WW8Num23z1">
    <w:name w:val="WW8Num23z1"/>
    <w:rsid w:val="00603D18"/>
    <w:rPr>
      <w:rFonts w:ascii="Courier New" w:hAnsi="Courier New" w:cs="Courier New" w:hint="default"/>
    </w:rPr>
  </w:style>
  <w:style w:type="character" w:customStyle="1" w:styleId="WW8Num23z2">
    <w:name w:val="WW8Num23z2"/>
    <w:rsid w:val="00603D18"/>
    <w:rPr>
      <w:rFonts w:ascii="Wingdings" w:hAnsi="Wingdings" w:cs="Wingdings" w:hint="default"/>
    </w:rPr>
  </w:style>
  <w:style w:type="character" w:customStyle="1" w:styleId="WW8Num24z1">
    <w:name w:val="WW8Num24z1"/>
    <w:rsid w:val="00603D18"/>
  </w:style>
  <w:style w:type="character" w:customStyle="1" w:styleId="WW8Num24z2">
    <w:name w:val="WW8Num24z2"/>
    <w:rsid w:val="00603D18"/>
  </w:style>
  <w:style w:type="character" w:customStyle="1" w:styleId="WW8Num24z3">
    <w:name w:val="WW8Num24z3"/>
    <w:rsid w:val="00603D18"/>
  </w:style>
  <w:style w:type="character" w:customStyle="1" w:styleId="WW8Num24z4">
    <w:name w:val="WW8Num24z4"/>
    <w:rsid w:val="00603D18"/>
  </w:style>
  <w:style w:type="character" w:customStyle="1" w:styleId="WW8Num24z5">
    <w:name w:val="WW8Num24z5"/>
    <w:rsid w:val="00603D18"/>
  </w:style>
  <w:style w:type="character" w:customStyle="1" w:styleId="WW8Num24z6">
    <w:name w:val="WW8Num24z6"/>
    <w:rsid w:val="00603D18"/>
  </w:style>
  <w:style w:type="character" w:customStyle="1" w:styleId="WW8Num24z7">
    <w:name w:val="WW8Num24z7"/>
    <w:rsid w:val="00603D18"/>
  </w:style>
  <w:style w:type="character" w:customStyle="1" w:styleId="WW8Num24z8">
    <w:name w:val="WW8Num24z8"/>
    <w:rsid w:val="00603D18"/>
  </w:style>
  <w:style w:type="character" w:customStyle="1" w:styleId="WW8Num25z1">
    <w:name w:val="WW8Num25z1"/>
    <w:rsid w:val="00603D18"/>
    <w:rPr>
      <w:rFonts w:ascii="Courier New" w:hAnsi="Courier New" w:cs="Courier New" w:hint="default"/>
    </w:rPr>
  </w:style>
  <w:style w:type="character" w:customStyle="1" w:styleId="WW8Num25z2">
    <w:name w:val="WW8Num25z2"/>
    <w:rsid w:val="00603D18"/>
    <w:rPr>
      <w:rFonts w:ascii="Wingdings" w:hAnsi="Wingdings" w:cs="Wingdings" w:hint="default"/>
    </w:rPr>
  </w:style>
  <w:style w:type="character" w:customStyle="1" w:styleId="WW8Num25z3">
    <w:name w:val="WW8Num25z3"/>
    <w:rsid w:val="00603D18"/>
    <w:rPr>
      <w:rFonts w:ascii="Symbol" w:hAnsi="Symbol" w:cs="Symbol" w:hint="default"/>
    </w:rPr>
  </w:style>
  <w:style w:type="character" w:customStyle="1" w:styleId="WW8Num26z1">
    <w:name w:val="WW8Num26z1"/>
    <w:rsid w:val="00603D18"/>
  </w:style>
  <w:style w:type="character" w:customStyle="1" w:styleId="WW8Num26z2">
    <w:name w:val="WW8Num26z2"/>
    <w:rsid w:val="00603D18"/>
    <w:rPr>
      <w:rFonts w:cs="Times New Roman"/>
    </w:rPr>
  </w:style>
  <w:style w:type="character" w:customStyle="1" w:styleId="WW8Num27z1">
    <w:name w:val="WW8Num27z1"/>
    <w:rsid w:val="00603D18"/>
    <w:rPr>
      <w:rFonts w:ascii="Courier New" w:hAnsi="Courier New" w:cs="Courier New" w:hint="default"/>
    </w:rPr>
  </w:style>
  <w:style w:type="character" w:customStyle="1" w:styleId="WW8Num27z2">
    <w:name w:val="WW8Num27z2"/>
    <w:rsid w:val="00603D18"/>
    <w:rPr>
      <w:rFonts w:ascii="Wingdings" w:hAnsi="Wingdings" w:cs="Wingdings" w:hint="default"/>
    </w:rPr>
  </w:style>
  <w:style w:type="character" w:customStyle="1" w:styleId="WW8Num27z3">
    <w:name w:val="WW8Num27z3"/>
    <w:rsid w:val="00603D18"/>
    <w:rPr>
      <w:rFonts w:ascii="Symbol" w:hAnsi="Symbol" w:cs="Symbol" w:hint="default"/>
    </w:rPr>
  </w:style>
  <w:style w:type="character" w:customStyle="1" w:styleId="WW8Num28z1">
    <w:name w:val="WW8Num28z1"/>
    <w:rsid w:val="00603D18"/>
    <w:rPr>
      <w:rFonts w:ascii="Courier New" w:hAnsi="Courier New" w:cs="Courier New" w:hint="default"/>
    </w:rPr>
  </w:style>
  <w:style w:type="character" w:customStyle="1" w:styleId="WW8Num28z2">
    <w:name w:val="WW8Num28z2"/>
    <w:rsid w:val="00603D18"/>
    <w:rPr>
      <w:rFonts w:ascii="Wingdings" w:hAnsi="Wingdings" w:cs="Wingdings" w:hint="default"/>
    </w:rPr>
  </w:style>
  <w:style w:type="character" w:customStyle="1" w:styleId="WW8Num28z3">
    <w:name w:val="WW8Num28z3"/>
    <w:rsid w:val="00603D18"/>
    <w:rPr>
      <w:rFonts w:ascii="Symbol" w:hAnsi="Symbol" w:cs="Symbol" w:hint="default"/>
    </w:rPr>
  </w:style>
  <w:style w:type="character" w:customStyle="1" w:styleId="WW8Num29z1">
    <w:name w:val="WW8Num29z1"/>
    <w:rsid w:val="00603D18"/>
    <w:rPr>
      <w:rFonts w:ascii="Courier New" w:hAnsi="Courier New" w:cs="Courier New" w:hint="default"/>
    </w:rPr>
  </w:style>
  <w:style w:type="character" w:customStyle="1" w:styleId="WW8Num29z2">
    <w:name w:val="WW8Num29z2"/>
    <w:rsid w:val="00603D18"/>
    <w:rPr>
      <w:rFonts w:ascii="Wingdings" w:hAnsi="Wingdings" w:cs="Wingdings" w:hint="default"/>
    </w:rPr>
  </w:style>
  <w:style w:type="character" w:customStyle="1" w:styleId="WW8Num30z1">
    <w:name w:val="WW8Num30z1"/>
    <w:rsid w:val="00603D18"/>
  </w:style>
  <w:style w:type="character" w:customStyle="1" w:styleId="WW8Num30z2">
    <w:name w:val="WW8Num30z2"/>
    <w:rsid w:val="00603D18"/>
  </w:style>
  <w:style w:type="character" w:customStyle="1" w:styleId="WW8Num30z3">
    <w:name w:val="WW8Num30z3"/>
    <w:rsid w:val="00603D18"/>
  </w:style>
  <w:style w:type="character" w:customStyle="1" w:styleId="WW8Num30z4">
    <w:name w:val="WW8Num30z4"/>
    <w:rsid w:val="00603D18"/>
  </w:style>
  <w:style w:type="character" w:customStyle="1" w:styleId="WW8Num30z5">
    <w:name w:val="WW8Num30z5"/>
    <w:rsid w:val="00603D18"/>
  </w:style>
  <w:style w:type="character" w:customStyle="1" w:styleId="WW8Num30z6">
    <w:name w:val="WW8Num30z6"/>
    <w:rsid w:val="00603D18"/>
  </w:style>
  <w:style w:type="character" w:customStyle="1" w:styleId="WW8Num30z7">
    <w:name w:val="WW8Num30z7"/>
    <w:rsid w:val="00603D18"/>
  </w:style>
  <w:style w:type="character" w:customStyle="1" w:styleId="WW8Num30z8">
    <w:name w:val="WW8Num30z8"/>
    <w:rsid w:val="00603D18"/>
  </w:style>
  <w:style w:type="character" w:customStyle="1" w:styleId="WW8Num31z1">
    <w:name w:val="WW8Num31z1"/>
    <w:rsid w:val="00603D18"/>
    <w:rPr>
      <w:u w:val="single"/>
    </w:rPr>
  </w:style>
  <w:style w:type="character" w:customStyle="1" w:styleId="WW8Num31z2">
    <w:name w:val="WW8Num31z2"/>
    <w:rsid w:val="00603D18"/>
  </w:style>
  <w:style w:type="character" w:customStyle="1" w:styleId="WW8Num31z3">
    <w:name w:val="WW8Num31z3"/>
    <w:rsid w:val="00603D18"/>
  </w:style>
  <w:style w:type="character" w:customStyle="1" w:styleId="WW8Num31z4">
    <w:name w:val="WW8Num31z4"/>
    <w:rsid w:val="00603D18"/>
  </w:style>
  <w:style w:type="character" w:customStyle="1" w:styleId="WW8Num31z5">
    <w:name w:val="WW8Num31z5"/>
    <w:rsid w:val="00603D18"/>
  </w:style>
  <w:style w:type="character" w:customStyle="1" w:styleId="WW8Num31z6">
    <w:name w:val="WW8Num31z6"/>
    <w:rsid w:val="00603D18"/>
  </w:style>
  <w:style w:type="character" w:customStyle="1" w:styleId="WW8Num31z7">
    <w:name w:val="WW8Num31z7"/>
    <w:rsid w:val="00603D18"/>
  </w:style>
  <w:style w:type="character" w:customStyle="1" w:styleId="WW8Num31z8">
    <w:name w:val="WW8Num31z8"/>
    <w:rsid w:val="00603D18"/>
  </w:style>
  <w:style w:type="character" w:customStyle="1" w:styleId="WW8Num32z4">
    <w:name w:val="WW8Num32z4"/>
    <w:rsid w:val="00603D18"/>
  </w:style>
  <w:style w:type="character" w:customStyle="1" w:styleId="WW8Num32z5">
    <w:name w:val="WW8Num32z5"/>
    <w:rsid w:val="00603D18"/>
  </w:style>
  <w:style w:type="character" w:customStyle="1" w:styleId="WW8Num32z6">
    <w:name w:val="WW8Num32z6"/>
    <w:rsid w:val="00603D18"/>
  </w:style>
  <w:style w:type="character" w:customStyle="1" w:styleId="WW8Num32z7">
    <w:name w:val="WW8Num32z7"/>
    <w:rsid w:val="00603D18"/>
  </w:style>
  <w:style w:type="character" w:customStyle="1" w:styleId="WW8Num32z8">
    <w:name w:val="WW8Num32z8"/>
    <w:rsid w:val="00603D18"/>
  </w:style>
  <w:style w:type="character" w:customStyle="1" w:styleId="WW8Num33z5">
    <w:name w:val="WW8Num33z5"/>
    <w:rsid w:val="00603D18"/>
  </w:style>
  <w:style w:type="character" w:customStyle="1" w:styleId="WW8Num33z6">
    <w:name w:val="WW8Num33z6"/>
    <w:rsid w:val="00603D18"/>
  </w:style>
  <w:style w:type="character" w:customStyle="1" w:styleId="WW8Num33z7">
    <w:name w:val="WW8Num33z7"/>
    <w:rsid w:val="00603D18"/>
  </w:style>
  <w:style w:type="character" w:customStyle="1" w:styleId="WW8Num33z8">
    <w:name w:val="WW8Num33z8"/>
    <w:rsid w:val="00603D18"/>
  </w:style>
  <w:style w:type="character" w:customStyle="1" w:styleId="WW8Num34z4">
    <w:name w:val="WW8Num34z4"/>
    <w:rsid w:val="00603D18"/>
  </w:style>
  <w:style w:type="character" w:customStyle="1" w:styleId="WW8Num34z5">
    <w:name w:val="WW8Num34z5"/>
    <w:rsid w:val="00603D18"/>
  </w:style>
  <w:style w:type="character" w:customStyle="1" w:styleId="WW8Num34z6">
    <w:name w:val="WW8Num34z6"/>
    <w:rsid w:val="00603D18"/>
  </w:style>
  <w:style w:type="character" w:customStyle="1" w:styleId="WW8Num34z7">
    <w:name w:val="WW8Num34z7"/>
    <w:rsid w:val="00603D18"/>
  </w:style>
  <w:style w:type="character" w:customStyle="1" w:styleId="WW8Num34z8">
    <w:name w:val="WW8Num34z8"/>
    <w:rsid w:val="00603D18"/>
  </w:style>
  <w:style w:type="character" w:customStyle="1" w:styleId="WW8Num35z0">
    <w:name w:val="WW8Num35z0"/>
    <w:rsid w:val="00603D18"/>
    <w:rPr>
      <w:rFonts w:hint="default"/>
    </w:rPr>
  </w:style>
  <w:style w:type="character" w:customStyle="1" w:styleId="WW8Num35z1">
    <w:name w:val="WW8Num35z1"/>
    <w:rsid w:val="00603D18"/>
    <w:rPr>
      <w:rFonts w:ascii="Courier New" w:hAnsi="Courier New" w:cs="Courier New" w:hint="default"/>
    </w:rPr>
  </w:style>
  <w:style w:type="character" w:customStyle="1" w:styleId="WW8Num35z2">
    <w:name w:val="WW8Num35z2"/>
    <w:rsid w:val="00603D18"/>
    <w:rPr>
      <w:rFonts w:ascii="Wingdings" w:hAnsi="Wingdings" w:cs="Wingdings" w:hint="default"/>
    </w:rPr>
  </w:style>
  <w:style w:type="character" w:customStyle="1" w:styleId="WW8Num35z3">
    <w:name w:val="WW8Num35z3"/>
    <w:rsid w:val="00603D18"/>
    <w:rPr>
      <w:rFonts w:ascii="Symbol" w:hAnsi="Symbol" w:cs="Symbol" w:hint="default"/>
    </w:rPr>
  </w:style>
  <w:style w:type="character" w:customStyle="1" w:styleId="WW8Num36z0">
    <w:name w:val="WW8Num36z0"/>
    <w:rsid w:val="00603D18"/>
    <w:rPr>
      <w:rFonts w:ascii="Times New Roman" w:eastAsia="Calibri" w:hAnsi="Times New Roman" w:cs="Times New Roman" w:hint="default"/>
    </w:rPr>
  </w:style>
  <w:style w:type="character" w:customStyle="1" w:styleId="WW8Num36z1">
    <w:name w:val="WW8Num36z1"/>
    <w:rsid w:val="00603D18"/>
    <w:rPr>
      <w:rFonts w:ascii="Courier New" w:hAnsi="Courier New" w:cs="Courier New" w:hint="default"/>
    </w:rPr>
  </w:style>
  <w:style w:type="character" w:customStyle="1" w:styleId="WW8Num36z2">
    <w:name w:val="WW8Num36z2"/>
    <w:rsid w:val="00603D18"/>
    <w:rPr>
      <w:rFonts w:ascii="Wingdings" w:hAnsi="Wingdings" w:cs="Wingdings" w:hint="default"/>
    </w:rPr>
  </w:style>
  <w:style w:type="character" w:customStyle="1" w:styleId="WW8Num36z3">
    <w:name w:val="WW8Num36z3"/>
    <w:rsid w:val="00603D18"/>
    <w:rPr>
      <w:rFonts w:ascii="Symbol" w:hAnsi="Symbol" w:cs="Symbol" w:hint="default"/>
    </w:rPr>
  </w:style>
  <w:style w:type="character" w:customStyle="1" w:styleId="WW8Num37z0">
    <w:name w:val="WW8Num37z0"/>
    <w:rsid w:val="00603D18"/>
    <w:rPr>
      <w:rFonts w:hint="default"/>
    </w:rPr>
  </w:style>
  <w:style w:type="character" w:customStyle="1" w:styleId="WW8Num38z0">
    <w:name w:val="WW8Num38z0"/>
    <w:rsid w:val="00603D18"/>
    <w:rPr>
      <w:rFonts w:ascii="Times" w:hAnsi="Times" w:cs="Times" w:hint="default"/>
    </w:rPr>
  </w:style>
  <w:style w:type="character" w:customStyle="1" w:styleId="WW8Num38z1">
    <w:name w:val="WW8Num38z1"/>
    <w:rsid w:val="00603D18"/>
    <w:rPr>
      <w:rFonts w:ascii="Courier New" w:hAnsi="Courier New" w:cs="Courier New" w:hint="default"/>
    </w:rPr>
  </w:style>
  <w:style w:type="character" w:customStyle="1" w:styleId="WW8Num38z2">
    <w:name w:val="WW8Num38z2"/>
    <w:rsid w:val="00603D18"/>
    <w:rPr>
      <w:rFonts w:ascii="Wingdings" w:hAnsi="Wingdings" w:cs="Wingdings" w:hint="default"/>
    </w:rPr>
  </w:style>
  <w:style w:type="character" w:customStyle="1" w:styleId="WW8Num38z3">
    <w:name w:val="WW8Num38z3"/>
    <w:rsid w:val="00603D18"/>
    <w:rPr>
      <w:rFonts w:ascii="Symbol" w:hAnsi="Symbol" w:cs="Symbol" w:hint="default"/>
    </w:rPr>
  </w:style>
  <w:style w:type="character" w:customStyle="1" w:styleId="WW8Num39z0">
    <w:name w:val="WW8Num39z0"/>
    <w:rsid w:val="00603D18"/>
    <w:rPr>
      <w:rFonts w:hint="default"/>
      <w:b w:val="0"/>
    </w:rPr>
  </w:style>
  <w:style w:type="character" w:customStyle="1" w:styleId="WW8Num39z1">
    <w:name w:val="WW8Num39z1"/>
    <w:rsid w:val="00603D18"/>
  </w:style>
  <w:style w:type="character" w:customStyle="1" w:styleId="WW8Num39z2">
    <w:name w:val="WW8Num39z2"/>
    <w:rsid w:val="00603D18"/>
  </w:style>
  <w:style w:type="character" w:customStyle="1" w:styleId="WW8Num39z3">
    <w:name w:val="WW8Num39z3"/>
    <w:rsid w:val="00603D18"/>
  </w:style>
  <w:style w:type="character" w:customStyle="1" w:styleId="WW8Num39z4">
    <w:name w:val="WW8Num39z4"/>
    <w:rsid w:val="00603D18"/>
  </w:style>
  <w:style w:type="character" w:customStyle="1" w:styleId="WW8Num39z5">
    <w:name w:val="WW8Num39z5"/>
    <w:rsid w:val="00603D18"/>
  </w:style>
  <w:style w:type="character" w:customStyle="1" w:styleId="WW8Num39z6">
    <w:name w:val="WW8Num39z6"/>
    <w:rsid w:val="00603D18"/>
  </w:style>
  <w:style w:type="character" w:customStyle="1" w:styleId="WW8Num39z7">
    <w:name w:val="WW8Num39z7"/>
    <w:rsid w:val="00603D18"/>
  </w:style>
  <w:style w:type="character" w:customStyle="1" w:styleId="WW8Num39z8">
    <w:name w:val="WW8Num39z8"/>
    <w:rsid w:val="00603D18"/>
  </w:style>
  <w:style w:type="character" w:customStyle="1" w:styleId="WW8Num40z0">
    <w:name w:val="WW8Num40z0"/>
    <w:rsid w:val="00603D18"/>
    <w:rPr>
      <w:rFonts w:ascii="Times New Roman" w:eastAsia="Calibri" w:hAnsi="Times New Roman" w:cs="Times New Roman" w:hint="default"/>
    </w:rPr>
  </w:style>
  <w:style w:type="character" w:customStyle="1" w:styleId="WW8Num40z1">
    <w:name w:val="WW8Num40z1"/>
    <w:rsid w:val="00603D18"/>
    <w:rPr>
      <w:rFonts w:ascii="Courier New" w:hAnsi="Courier New" w:cs="Courier New" w:hint="default"/>
    </w:rPr>
  </w:style>
  <w:style w:type="character" w:customStyle="1" w:styleId="WW8Num40z2">
    <w:name w:val="WW8Num40z2"/>
    <w:rsid w:val="00603D18"/>
    <w:rPr>
      <w:rFonts w:ascii="Wingdings" w:hAnsi="Wingdings" w:cs="Wingdings" w:hint="default"/>
    </w:rPr>
  </w:style>
  <w:style w:type="character" w:customStyle="1" w:styleId="WW8Num40z3">
    <w:name w:val="WW8Num40z3"/>
    <w:rsid w:val="00603D18"/>
    <w:rPr>
      <w:rFonts w:ascii="Symbol" w:hAnsi="Symbol" w:cs="Symbol" w:hint="default"/>
    </w:rPr>
  </w:style>
  <w:style w:type="character" w:customStyle="1" w:styleId="WW8Num41z0">
    <w:name w:val="WW8Num41z0"/>
    <w:rsid w:val="00603D18"/>
    <w:rPr>
      <w:rFonts w:hint="default"/>
      <w:b w:val="0"/>
    </w:rPr>
  </w:style>
  <w:style w:type="character" w:customStyle="1" w:styleId="WW8Num41z1">
    <w:name w:val="WW8Num41z1"/>
    <w:rsid w:val="00603D18"/>
  </w:style>
  <w:style w:type="character" w:customStyle="1" w:styleId="WW8Num41z2">
    <w:name w:val="WW8Num41z2"/>
    <w:rsid w:val="00603D18"/>
  </w:style>
  <w:style w:type="character" w:customStyle="1" w:styleId="WW8Num41z3">
    <w:name w:val="WW8Num41z3"/>
    <w:rsid w:val="00603D18"/>
  </w:style>
  <w:style w:type="character" w:customStyle="1" w:styleId="WW8Num41z4">
    <w:name w:val="WW8Num41z4"/>
    <w:rsid w:val="00603D18"/>
  </w:style>
  <w:style w:type="character" w:customStyle="1" w:styleId="WW8Num41z5">
    <w:name w:val="WW8Num41z5"/>
    <w:rsid w:val="00603D18"/>
  </w:style>
  <w:style w:type="character" w:customStyle="1" w:styleId="WW8Num41z6">
    <w:name w:val="WW8Num41z6"/>
    <w:rsid w:val="00603D18"/>
  </w:style>
  <w:style w:type="character" w:customStyle="1" w:styleId="WW8Num41z7">
    <w:name w:val="WW8Num41z7"/>
    <w:rsid w:val="00603D18"/>
  </w:style>
  <w:style w:type="character" w:customStyle="1" w:styleId="WW8Num41z8">
    <w:name w:val="WW8Num41z8"/>
    <w:rsid w:val="00603D18"/>
  </w:style>
  <w:style w:type="character" w:customStyle="1" w:styleId="WW8Num42z0">
    <w:name w:val="WW8Num42z0"/>
    <w:rsid w:val="00603D18"/>
    <w:rPr>
      <w:rFonts w:hint="default"/>
      <w:caps w:val="0"/>
      <w:smallCaps w:val="0"/>
      <w:strike w:val="0"/>
      <w:dstrike w:val="0"/>
      <w:vanish w:val="0"/>
      <w:position w:val="0"/>
      <w:sz w:val="24"/>
      <w:vertAlign w:val="baseline"/>
    </w:rPr>
  </w:style>
  <w:style w:type="character" w:customStyle="1" w:styleId="WW8Num42z1">
    <w:name w:val="WW8Num42z1"/>
    <w:rsid w:val="00603D18"/>
  </w:style>
  <w:style w:type="character" w:customStyle="1" w:styleId="WW8Num42z2">
    <w:name w:val="WW8Num42z2"/>
    <w:rsid w:val="00603D18"/>
  </w:style>
  <w:style w:type="character" w:customStyle="1" w:styleId="WW8Num42z3">
    <w:name w:val="WW8Num42z3"/>
    <w:rsid w:val="00603D18"/>
  </w:style>
  <w:style w:type="character" w:customStyle="1" w:styleId="WW8Num42z4">
    <w:name w:val="WW8Num42z4"/>
    <w:rsid w:val="00603D18"/>
  </w:style>
  <w:style w:type="character" w:customStyle="1" w:styleId="WW8Num42z5">
    <w:name w:val="WW8Num42z5"/>
    <w:rsid w:val="00603D18"/>
  </w:style>
  <w:style w:type="character" w:customStyle="1" w:styleId="WW8Num42z6">
    <w:name w:val="WW8Num42z6"/>
    <w:rsid w:val="00603D18"/>
  </w:style>
  <w:style w:type="character" w:customStyle="1" w:styleId="WW8Num42z7">
    <w:name w:val="WW8Num42z7"/>
    <w:rsid w:val="00603D18"/>
  </w:style>
  <w:style w:type="character" w:customStyle="1" w:styleId="WW8Num42z8">
    <w:name w:val="WW8Num42z8"/>
    <w:rsid w:val="00603D18"/>
  </w:style>
  <w:style w:type="character" w:customStyle="1" w:styleId="WW8Num43z0">
    <w:name w:val="WW8Num43z0"/>
    <w:rsid w:val="00603D18"/>
    <w:rPr>
      <w:rFonts w:hint="default"/>
      <w:b w:val="0"/>
      <w:caps w:val="0"/>
      <w:smallCaps w:val="0"/>
      <w:strike w:val="0"/>
      <w:dstrike w:val="0"/>
      <w:vanish w:val="0"/>
      <w:position w:val="0"/>
      <w:sz w:val="24"/>
      <w:vertAlign w:val="baseline"/>
    </w:rPr>
  </w:style>
  <w:style w:type="character" w:customStyle="1" w:styleId="WW8Num43z1">
    <w:name w:val="WW8Num43z1"/>
    <w:rsid w:val="00603D18"/>
  </w:style>
  <w:style w:type="character" w:customStyle="1" w:styleId="WW8Num43z2">
    <w:name w:val="WW8Num43z2"/>
    <w:rsid w:val="00603D18"/>
  </w:style>
  <w:style w:type="character" w:customStyle="1" w:styleId="WW8Num43z3">
    <w:name w:val="WW8Num43z3"/>
    <w:rsid w:val="00603D18"/>
  </w:style>
  <w:style w:type="character" w:customStyle="1" w:styleId="WW8Num43z4">
    <w:name w:val="WW8Num43z4"/>
    <w:rsid w:val="00603D18"/>
  </w:style>
  <w:style w:type="character" w:customStyle="1" w:styleId="WW8Num43z5">
    <w:name w:val="WW8Num43z5"/>
    <w:rsid w:val="00603D18"/>
  </w:style>
  <w:style w:type="character" w:customStyle="1" w:styleId="WW8Num43z6">
    <w:name w:val="WW8Num43z6"/>
    <w:rsid w:val="00603D18"/>
  </w:style>
  <w:style w:type="character" w:customStyle="1" w:styleId="WW8Num43z7">
    <w:name w:val="WW8Num43z7"/>
    <w:rsid w:val="00603D18"/>
  </w:style>
  <w:style w:type="character" w:customStyle="1" w:styleId="WW8Num43z8">
    <w:name w:val="WW8Num43z8"/>
    <w:rsid w:val="00603D18"/>
  </w:style>
  <w:style w:type="character" w:customStyle="1" w:styleId="WW8Num44z0">
    <w:name w:val="WW8Num44z0"/>
    <w:rsid w:val="00603D18"/>
    <w:rPr>
      <w:rFonts w:hint="default"/>
      <w:b/>
      <w:color w:val="auto"/>
    </w:rPr>
  </w:style>
  <w:style w:type="character" w:customStyle="1" w:styleId="WW8Num44z1">
    <w:name w:val="WW8Num44z1"/>
    <w:rsid w:val="00603D18"/>
    <w:rPr>
      <w:rFonts w:ascii="Calibri" w:hAnsi="Calibri" w:cs="Arial" w:hint="default"/>
      <w:b w:val="0"/>
      <w:color w:val="auto"/>
    </w:rPr>
  </w:style>
  <w:style w:type="character" w:customStyle="1" w:styleId="WW8Num44z2">
    <w:name w:val="WW8Num44z2"/>
    <w:rsid w:val="00603D18"/>
    <w:rPr>
      <w:rFonts w:hint="default"/>
      <w:color w:val="auto"/>
    </w:rPr>
  </w:style>
  <w:style w:type="character" w:customStyle="1" w:styleId="WW8Num44z3">
    <w:name w:val="WW8Num44z3"/>
    <w:rsid w:val="00603D18"/>
  </w:style>
  <w:style w:type="character" w:customStyle="1" w:styleId="WW8Num44z4">
    <w:name w:val="WW8Num44z4"/>
    <w:rsid w:val="00603D18"/>
  </w:style>
  <w:style w:type="character" w:customStyle="1" w:styleId="WW8Num44z5">
    <w:name w:val="WW8Num44z5"/>
    <w:rsid w:val="00603D18"/>
  </w:style>
  <w:style w:type="character" w:customStyle="1" w:styleId="WW8Num44z6">
    <w:name w:val="WW8Num44z6"/>
    <w:rsid w:val="00603D18"/>
  </w:style>
  <w:style w:type="character" w:customStyle="1" w:styleId="WW8Num44z7">
    <w:name w:val="WW8Num44z7"/>
    <w:rsid w:val="00603D18"/>
  </w:style>
  <w:style w:type="character" w:customStyle="1" w:styleId="WW8Num44z8">
    <w:name w:val="WW8Num44z8"/>
    <w:rsid w:val="00603D18"/>
  </w:style>
  <w:style w:type="character" w:customStyle="1" w:styleId="WW8Num45z0">
    <w:name w:val="WW8Num45z0"/>
    <w:rsid w:val="00603D18"/>
    <w:rPr>
      <w:rFonts w:ascii="Times New Roman" w:eastAsia="Calibri" w:hAnsi="Times New Roman" w:cs="Times New Roman" w:hint="default"/>
    </w:rPr>
  </w:style>
  <w:style w:type="character" w:customStyle="1" w:styleId="WW8Num45z1">
    <w:name w:val="WW8Num45z1"/>
    <w:rsid w:val="00603D18"/>
    <w:rPr>
      <w:rFonts w:ascii="Courier New" w:hAnsi="Courier New" w:cs="Courier New" w:hint="default"/>
    </w:rPr>
  </w:style>
  <w:style w:type="character" w:customStyle="1" w:styleId="WW8Num45z2">
    <w:name w:val="WW8Num45z2"/>
    <w:rsid w:val="00603D18"/>
    <w:rPr>
      <w:rFonts w:ascii="Wingdings" w:hAnsi="Wingdings" w:cs="Wingdings" w:hint="default"/>
    </w:rPr>
  </w:style>
  <w:style w:type="character" w:customStyle="1" w:styleId="WW8Num45z3">
    <w:name w:val="WW8Num45z3"/>
    <w:rsid w:val="00603D18"/>
    <w:rPr>
      <w:rFonts w:ascii="Symbol" w:hAnsi="Symbol" w:cs="Symbol" w:hint="default"/>
    </w:rPr>
  </w:style>
  <w:style w:type="character" w:customStyle="1" w:styleId="WW8Num46z0">
    <w:name w:val="WW8Num46z0"/>
    <w:rsid w:val="00603D18"/>
    <w:rPr>
      <w:rFonts w:hint="default"/>
      <w:caps w:val="0"/>
      <w:smallCaps w:val="0"/>
      <w:strike w:val="0"/>
      <w:dstrike w:val="0"/>
      <w:vanish w:val="0"/>
      <w:position w:val="0"/>
      <w:sz w:val="24"/>
      <w:vertAlign w:val="baseline"/>
    </w:rPr>
  </w:style>
  <w:style w:type="character" w:customStyle="1" w:styleId="WW8Num46z1">
    <w:name w:val="WW8Num46z1"/>
    <w:rsid w:val="00603D18"/>
  </w:style>
  <w:style w:type="character" w:customStyle="1" w:styleId="WW8Num46z2">
    <w:name w:val="WW8Num46z2"/>
    <w:rsid w:val="00603D18"/>
  </w:style>
  <w:style w:type="character" w:customStyle="1" w:styleId="WW8Num46z3">
    <w:name w:val="WW8Num46z3"/>
    <w:rsid w:val="00603D18"/>
  </w:style>
  <w:style w:type="character" w:customStyle="1" w:styleId="WW8Num46z4">
    <w:name w:val="WW8Num46z4"/>
    <w:rsid w:val="00603D18"/>
  </w:style>
  <w:style w:type="character" w:customStyle="1" w:styleId="WW8Num46z5">
    <w:name w:val="WW8Num46z5"/>
    <w:rsid w:val="00603D18"/>
  </w:style>
  <w:style w:type="character" w:customStyle="1" w:styleId="WW8Num46z6">
    <w:name w:val="WW8Num46z6"/>
    <w:rsid w:val="00603D18"/>
  </w:style>
  <w:style w:type="character" w:customStyle="1" w:styleId="WW8Num46z7">
    <w:name w:val="WW8Num46z7"/>
    <w:rsid w:val="00603D18"/>
  </w:style>
  <w:style w:type="character" w:customStyle="1" w:styleId="WW8Num46z8">
    <w:name w:val="WW8Num46z8"/>
    <w:rsid w:val="00603D18"/>
  </w:style>
  <w:style w:type="character" w:customStyle="1" w:styleId="WW8Num47z0">
    <w:name w:val="WW8Num47z0"/>
    <w:rsid w:val="00603D18"/>
    <w:rPr>
      <w:rFonts w:hint="default"/>
    </w:rPr>
  </w:style>
  <w:style w:type="character" w:customStyle="1" w:styleId="WW8Num47z1">
    <w:name w:val="WW8Num47z1"/>
    <w:rsid w:val="00603D18"/>
    <w:rPr>
      <w:rFonts w:ascii="Courier New" w:hAnsi="Courier New" w:cs="Courier New" w:hint="default"/>
    </w:rPr>
  </w:style>
  <w:style w:type="character" w:customStyle="1" w:styleId="WW8Num47z2">
    <w:name w:val="WW8Num47z2"/>
    <w:rsid w:val="00603D18"/>
    <w:rPr>
      <w:rFonts w:ascii="Wingdings" w:hAnsi="Wingdings" w:cs="Wingdings" w:hint="default"/>
    </w:rPr>
  </w:style>
  <w:style w:type="character" w:customStyle="1" w:styleId="WW8Num47z3">
    <w:name w:val="WW8Num47z3"/>
    <w:rsid w:val="00603D18"/>
    <w:rPr>
      <w:rFonts w:ascii="Symbol" w:hAnsi="Symbol" w:cs="Symbol" w:hint="default"/>
    </w:rPr>
  </w:style>
  <w:style w:type="character" w:customStyle="1" w:styleId="WW8Num48z0">
    <w:name w:val="WW8Num48z0"/>
    <w:rsid w:val="00603D18"/>
    <w:rPr>
      <w:rFonts w:ascii="Times New Roman" w:eastAsia="Calibri" w:hAnsi="Times New Roman" w:cs="Times New Roman" w:hint="default"/>
    </w:rPr>
  </w:style>
  <w:style w:type="character" w:customStyle="1" w:styleId="WW8Num48z1">
    <w:name w:val="WW8Num48z1"/>
    <w:rsid w:val="00603D18"/>
    <w:rPr>
      <w:rFonts w:ascii="Courier New" w:hAnsi="Courier New" w:cs="Courier New" w:hint="default"/>
    </w:rPr>
  </w:style>
  <w:style w:type="character" w:customStyle="1" w:styleId="WW8Num48z2">
    <w:name w:val="WW8Num48z2"/>
    <w:rsid w:val="00603D18"/>
    <w:rPr>
      <w:rFonts w:ascii="Wingdings" w:hAnsi="Wingdings" w:cs="Wingdings" w:hint="default"/>
    </w:rPr>
  </w:style>
  <w:style w:type="character" w:customStyle="1" w:styleId="WW8Num48z3">
    <w:name w:val="WW8Num48z3"/>
    <w:rsid w:val="00603D18"/>
    <w:rPr>
      <w:rFonts w:ascii="Symbol" w:hAnsi="Symbol" w:cs="Symbol" w:hint="default"/>
    </w:rPr>
  </w:style>
  <w:style w:type="character" w:customStyle="1" w:styleId="WW8NumSt34z0">
    <w:name w:val="WW8NumSt34z0"/>
    <w:rsid w:val="00603D18"/>
    <w:rPr>
      <w:rFonts w:hint="default"/>
    </w:rPr>
  </w:style>
  <w:style w:type="character" w:customStyle="1" w:styleId="WW8NumSt35z0">
    <w:name w:val="WW8NumSt35z0"/>
    <w:rsid w:val="00603D18"/>
    <w:rPr>
      <w:rFonts w:hint="default"/>
    </w:rPr>
  </w:style>
  <w:style w:type="character" w:customStyle="1" w:styleId="Carpredefinitoparagrafo2">
    <w:name w:val="Car. predefinito paragrafo2"/>
    <w:rsid w:val="00603D18"/>
  </w:style>
  <w:style w:type="character" w:customStyle="1" w:styleId="CarattereCarattere18">
    <w:name w:val="Carattere Carattere18"/>
    <w:rsid w:val="00603D18"/>
    <w:rPr>
      <w:rFonts w:ascii="Calibri" w:eastAsia="Calibri" w:hAnsi="Calibri" w:cs="Arial"/>
      <w:b/>
      <w:iCs/>
      <w:sz w:val="24"/>
      <w:szCs w:val="22"/>
      <w:lang w:val="it-IT" w:bidi="ar-SA"/>
    </w:rPr>
  </w:style>
  <w:style w:type="character" w:customStyle="1" w:styleId="CarattereCarattere17">
    <w:name w:val="Carattere Carattere17"/>
    <w:rsid w:val="00603D18"/>
    <w:rPr>
      <w:rFonts w:ascii="Calibri" w:eastAsia="Calibri" w:hAnsi="Calibri" w:cs="Arial"/>
      <w:b/>
      <w:bCs/>
      <w:i/>
      <w:color w:val="4F81BD"/>
      <w:sz w:val="24"/>
      <w:szCs w:val="22"/>
      <w:u w:val="single"/>
      <w:lang w:bidi="ar-SA"/>
    </w:rPr>
  </w:style>
  <w:style w:type="character" w:customStyle="1" w:styleId="CarattereCarattere16">
    <w:name w:val="Carattere Carattere16"/>
    <w:rsid w:val="00603D18"/>
    <w:rPr>
      <w:rFonts w:ascii="Calibri" w:eastAsia="Calibri" w:hAnsi="Calibri" w:cs="Arial"/>
      <w:b/>
      <w:bCs/>
      <w:i/>
      <w:color w:val="4F81BD"/>
      <w:sz w:val="24"/>
      <w:szCs w:val="22"/>
      <w:lang w:bidi="ar-SA"/>
    </w:rPr>
  </w:style>
  <w:style w:type="character" w:customStyle="1" w:styleId="CarattereCarattere15">
    <w:name w:val="Carattere Carattere15"/>
    <w:rsid w:val="00603D18"/>
    <w:rPr>
      <w:rFonts w:ascii="Cambria" w:eastAsia="Calibri" w:hAnsi="Cambria" w:cs="Cambria"/>
      <w:b/>
      <w:i/>
      <w:iCs/>
      <w:color w:val="4F81BD"/>
      <w:sz w:val="24"/>
      <w:szCs w:val="24"/>
      <w:lang w:val="de-DE" w:bidi="ar-SA"/>
    </w:rPr>
  </w:style>
  <w:style w:type="character" w:customStyle="1" w:styleId="CarattereCarattere14">
    <w:name w:val="Carattere Carattere14"/>
    <w:rsid w:val="00603D18"/>
    <w:rPr>
      <w:rFonts w:ascii="Cambria" w:eastAsia="Calibri" w:hAnsi="Cambria" w:cs="Cambria"/>
      <w:bCs/>
      <w:color w:val="243F60"/>
      <w:sz w:val="24"/>
      <w:szCs w:val="24"/>
      <w:lang w:val="de-DE" w:bidi="ar-SA"/>
    </w:rPr>
  </w:style>
  <w:style w:type="character" w:customStyle="1" w:styleId="CarattereCarattere13">
    <w:name w:val="Carattere Carattere13"/>
    <w:rsid w:val="00603D18"/>
    <w:rPr>
      <w:rFonts w:ascii="Cambria" w:eastAsia="Calibri" w:hAnsi="Cambria" w:cs="Cambria"/>
      <w:bCs/>
      <w:i/>
      <w:iCs/>
      <w:color w:val="243F60"/>
      <w:sz w:val="24"/>
      <w:szCs w:val="24"/>
      <w:lang w:val="de-DE" w:bidi="ar-SA"/>
    </w:rPr>
  </w:style>
  <w:style w:type="character" w:customStyle="1" w:styleId="CarattereCarattere12">
    <w:name w:val="Carattere Carattere12"/>
    <w:rsid w:val="00603D18"/>
    <w:rPr>
      <w:rFonts w:ascii="Cambria" w:eastAsia="Calibri" w:hAnsi="Cambria" w:cs="Cambria"/>
      <w:bCs/>
      <w:i/>
      <w:iCs/>
      <w:color w:val="404040"/>
      <w:sz w:val="24"/>
      <w:szCs w:val="24"/>
      <w:lang w:val="de-DE" w:bidi="ar-SA"/>
    </w:rPr>
  </w:style>
  <w:style w:type="character" w:customStyle="1" w:styleId="CarattereCarattere11">
    <w:name w:val="Carattere Carattere11"/>
    <w:rsid w:val="00603D18"/>
    <w:rPr>
      <w:rFonts w:ascii="Cambria" w:eastAsia="Calibri" w:hAnsi="Cambria" w:cs="Cambria"/>
      <w:bCs/>
      <w:color w:val="404040"/>
      <w:lang w:val="de-DE" w:bidi="ar-SA"/>
    </w:rPr>
  </w:style>
  <w:style w:type="character" w:customStyle="1" w:styleId="CarattereCarattere10">
    <w:name w:val="Carattere Carattere10"/>
    <w:rsid w:val="00603D18"/>
    <w:rPr>
      <w:rFonts w:ascii="Cambria" w:eastAsia="Calibri" w:hAnsi="Cambria" w:cs="Cambria"/>
      <w:bCs/>
      <w:i/>
      <w:iCs/>
      <w:color w:val="404040"/>
      <w:lang w:val="de-DE" w:bidi="ar-SA"/>
    </w:rPr>
  </w:style>
  <w:style w:type="character" w:styleId="Collegamentoipertestuale">
    <w:name w:val="Hyperlink"/>
    <w:rsid w:val="00603D18"/>
    <w:rPr>
      <w:color w:val="0000FF"/>
      <w:u w:val="single"/>
    </w:rPr>
  </w:style>
  <w:style w:type="character" w:customStyle="1" w:styleId="CarattereCarattere9">
    <w:name w:val="Carattere Carattere9"/>
    <w:rsid w:val="00603D18"/>
    <w:rPr>
      <w:rFonts w:ascii="Times New Roman" w:eastAsia="Calibri" w:hAnsi="Times New Roman" w:cs="Times New Roman"/>
      <w:sz w:val="20"/>
      <w:szCs w:val="20"/>
      <w:lang w:val="de-DE"/>
    </w:rPr>
  </w:style>
  <w:style w:type="character" w:customStyle="1" w:styleId="Caratterinotaapidipagina">
    <w:name w:val="Caratteri nota a piè di pagina"/>
    <w:rsid w:val="00603D18"/>
    <w:rPr>
      <w:vertAlign w:val="superscript"/>
    </w:rPr>
  </w:style>
  <w:style w:type="character" w:customStyle="1" w:styleId="CarattereCarattere8">
    <w:name w:val="Carattere Carattere8"/>
    <w:rsid w:val="00603D18"/>
    <w:rPr>
      <w:rFonts w:ascii="Times New Roman" w:eastAsia="Calibri" w:hAnsi="Times New Roman" w:cs="Times New Roman"/>
      <w:sz w:val="24"/>
      <w:szCs w:val="24"/>
      <w:lang w:val="de-DE"/>
    </w:rPr>
  </w:style>
  <w:style w:type="character" w:customStyle="1" w:styleId="CarattereCarattere7">
    <w:name w:val="Carattere Carattere7"/>
    <w:rsid w:val="00603D18"/>
    <w:rPr>
      <w:rFonts w:ascii="Tahoma" w:eastAsia="Calibri" w:hAnsi="Tahoma" w:cs="Tahoma"/>
      <w:sz w:val="16"/>
      <w:szCs w:val="16"/>
      <w:lang w:val="de-DE"/>
    </w:rPr>
  </w:style>
  <w:style w:type="character" w:customStyle="1" w:styleId="CarattereCarattere6">
    <w:name w:val="Carattere Carattere6"/>
    <w:rsid w:val="00603D18"/>
    <w:rPr>
      <w:rFonts w:ascii="Times New Roman" w:eastAsia="Calibri" w:hAnsi="Times New Roman" w:cs="Times New Roman"/>
      <w:sz w:val="24"/>
      <w:szCs w:val="24"/>
      <w:lang w:val="de-DE"/>
    </w:rPr>
  </w:style>
  <w:style w:type="character" w:styleId="Enfasigrassetto">
    <w:name w:val="Strong"/>
    <w:qFormat/>
    <w:rsid w:val="00603D18"/>
    <w:rPr>
      <w:rFonts w:ascii="Calibri" w:eastAsia="Times New Roman" w:hAnsi="Calibri" w:cs="Times New Roman"/>
      <w:b/>
      <w:bCs/>
      <w:color w:val="auto"/>
      <w:sz w:val="22"/>
      <w:szCs w:val="24"/>
      <w:u w:val="single"/>
      <w:lang w:val="de-DE"/>
    </w:rPr>
  </w:style>
  <w:style w:type="character" w:customStyle="1" w:styleId="Rimandocommento2">
    <w:name w:val="Rimando commento2"/>
    <w:rsid w:val="00603D18"/>
    <w:rPr>
      <w:sz w:val="16"/>
      <w:szCs w:val="16"/>
    </w:rPr>
  </w:style>
  <w:style w:type="character" w:customStyle="1" w:styleId="CarattereCarattere5">
    <w:name w:val="Carattere Carattere5"/>
    <w:rsid w:val="00603D18"/>
  </w:style>
  <w:style w:type="character" w:customStyle="1" w:styleId="CarattereCarattere4">
    <w:name w:val="Carattere Carattere4"/>
    <w:rsid w:val="00603D18"/>
    <w:rPr>
      <w:b/>
      <w:bCs/>
    </w:rPr>
  </w:style>
  <w:style w:type="character" w:customStyle="1" w:styleId="CarattereCarattere3">
    <w:name w:val="Carattere Carattere3"/>
    <w:rsid w:val="00603D18"/>
    <w:rPr>
      <w:rFonts w:ascii="Lucida Grande" w:hAnsi="Lucida Grande" w:cs="Lucida Grande"/>
      <w:sz w:val="24"/>
      <w:szCs w:val="24"/>
    </w:rPr>
  </w:style>
  <w:style w:type="character" w:styleId="Collegamentovisitato">
    <w:name w:val="FollowedHyperlink"/>
    <w:rsid w:val="00603D18"/>
    <w:rPr>
      <w:color w:val="800080"/>
      <w:u w:val="single"/>
    </w:rPr>
  </w:style>
  <w:style w:type="character" w:customStyle="1" w:styleId="CarattereCarattere2">
    <w:name w:val="Carattere Carattere2"/>
    <w:rsid w:val="00603D18"/>
    <w:rPr>
      <w:rFonts w:ascii="Times New Roman" w:eastAsia="Times New Roman" w:hAnsi="Times New Roman" w:cs="Times New Roman"/>
      <w:sz w:val="24"/>
      <w:szCs w:val="24"/>
    </w:rPr>
  </w:style>
  <w:style w:type="character" w:customStyle="1" w:styleId="CarattereCarattere1">
    <w:name w:val="Carattere Carattere1"/>
    <w:rsid w:val="00603D18"/>
    <w:rPr>
      <w:sz w:val="24"/>
      <w:szCs w:val="24"/>
    </w:rPr>
  </w:style>
  <w:style w:type="character" w:customStyle="1" w:styleId="CarattereCarattere">
    <w:name w:val="Carattere Carattere"/>
    <w:rsid w:val="00603D18"/>
    <w:rPr>
      <w:rFonts w:ascii="Cambria" w:eastAsia="Times New Roman" w:hAnsi="Cambria" w:cs="Times New Roman"/>
      <w:b/>
      <w:bCs/>
      <w:kern w:val="1"/>
      <w:sz w:val="32"/>
      <w:szCs w:val="32"/>
    </w:rPr>
  </w:style>
  <w:style w:type="character" w:customStyle="1" w:styleId="Tabellagriglia6acoloriCarattere">
    <w:name w:val="Tabella griglia 6 a colori Carattere"/>
    <w:rsid w:val="00603D18"/>
    <w:rPr>
      <w:rFonts w:ascii="Calibri" w:eastAsia="Times New Roman" w:hAnsi="Calibri" w:cs="Times New Roman"/>
      <w:sz w:val="22"/>
      <w:szCs w:val="22"/>
    </w:rPr>
  </w:style>
  <w:style w:type="character" w:customStyle="1" w:styleId="ListParagraphChar">
    <w:name w:val="List Paragraph Char"/>
    <w:rsid w:val="00603D18"/>
  </w:style>
  <w:style w:type="character" w:customStyle="1" w:styleId="Caratteredellanota">
    <w:name w:val="Carattere della nota"/>
    <w:rsid w:val="00603D18"/>
    <w:rPr>
      <w:vertAlign w:val="superscript"/>
    </w:rPr>
  </w:style>
  <w:style w:type="character" w:customStyle="1" w:styleId="apple-converted-space">
    <w:name w:val="apple-converted-space"/>
    <w:basedOn w:val="Carpredefinitoparagrafo2"/>
    <w:rsid w:val="00603D18"/>
  </w:style>
  <w:style w:type="character" w:customStyle="1" w:styleId="WW8Num16z4">
    <w:name w:val="WW8Num16z4"/>
    <w:rsid w:val="00603D18"/>
    <w:rPr>
      <w:rFonts w:ascii="Courier New" w:hAnsi="Courier New" w:cs="Courier New"/>
    </w:rPr>
  </w:style>
  <w:style w:type="character" w:customStyle="1" w:styleId="WW8Num49z0">
    <w:name w:val="WW8Num49z0"/>
    <w:rsid w:val="00603D18"/>
    <w:rPr>
      <w:rFonts w:ascii="Times New Roman" w:hAnsi="Times New Roman" w:cs="Times New Roman"/>
      <w:b w:val="0"/>
      <w:bCs w:val="0"/>
      <w:i w:val="0"/>
      <w:iCs w:val="0"/>
      <w:sz w:val="24"/>
      <w:szCs w:val="22"/>
    </w:rPr>
  </w:style>
  <w:style w:type="character" w:customStyle="1" w:styleId="WW8Num50z0">
    <w:name w:val="WW8Num50z0"/>
    <w:rsid w:val="00603D18"/>
    <w:rPr>
      <w:rFonts w:ascii="Times New Roman" w:hAnsi="Times New Roman" w:cs="Times New Roman"/>
      <w:b/>
      <w:bCs w:val="0"/>
      <w:i w:val="0"/>
      <w:iCs w:val="0"/>
      <w:color w:val="auto"/>
      <w:sz w:val="24"/>
      <w:szCs w:val="22"/>
    </w:rPr>
  </w:style>
  <w:style w:type="character" w:customStyle="1" w:styleId="WW8Num51z0">
    <w:name w:val="WW8Num51z0"/>
    <w:rsid w:val="00603D18"/>
    <w:rPr>
      <w:rFonts w:ascii="Symbol" w:hAnsi="Symbol" w:cs="Symbol"/>
    </w:rPr>
  </w:style>
  <w:style w:type="character" w:customStyle="1" w:styleId="WW8Num52z2">
    <w:name w:val="WW8Num52z2"/>
    <w:rsid w:val="00603D18"/>
    <w:rPr>
      <w:rFonts w:ascii="Wingdings" w:hAnsi="Wingdings" w:cs="Wingdings"/>
    </w:rPr>
  </w:style>
  <w:style w:type="character" w:customStyle="1" w:styleId="WW8Num52z3">
    <w:name w:val="WW8Num52z3"/>
    <w:rsid w:val="00603D18"/>
    <w:rPr>
      <w:rFonts w:ascii="Symbol" w:hAnsi="Symbol" w:cs="Symbol"/>
    </w:rPr>
  </w:style>
  <w:style w:type="character" w:customStyle="1" w:styleId="WW8Num53z0">
    <w:name w:val="WW8Num53z0"/>
    <w:rsid w:val="00603D18"/>
    <w:rPr>
      <w:rFonts w:ascii="Symbol" w:hAnsi="Symbol" w:cs="Symbol"/>
      <w:b w:val="0"/>
      <w:bCs w:val="0"/>
      <w:i w:val="0"/>
      <w:iCs w:val="0"/>
      <w:color w:val="0000FF"/>
      <w:sz w:val="20"/>
      <w:szCs w:val="20"/>
    </w:rPr>
  </w:style>
  <w:style w:type="character" w:customStyle="1" w:styleId="WW8Num53z1">
    <w:name w:val="WW8Num53z1"/>
    <w:rsid w:val="00603D18"/>
    <w:rPr>
      <w:rFonts w:ascii="Courier New" w:hAnsi="Courier New" w:cs="Courier New"/>
      <w:b w:val="0"/>
      <w:bCs w:val="0"/>
      <w:i w:val="0"/>
      <w:iCs w:val="0"/>
      <w:color w:val="0000FF"/>
      <w:sz w:val="20"/>
      <w:szCs w:val="20"/>
    </w:rPr>
  </w:style>
  <w:style w:type="character" w:customStyle="1" w:styleId="Absatz-Standardschriftart">
    <w:name w:val="Absatz-Standardschriftart"/>
    <w:rsid w:val="00603D18"/>
  </w:style>
  <w:style w:type="character" w:customStyle="1" w:styleId="WW-Absatz-Standardschriftart">
    <w:name w:val="WW-Absatz-Standardschriftart"/>
    <w:rsid w:val="00603D18"/>
  </w:style>
  <w:style w:type="character" w:customStyle="1" w:styleId="WW-Absatz-Standardschriftart1">
    <w:name w:val="WW-Absatz-Standardschriftart1"/>
    <w:rsid w:val="00603D18"/>
  </w:style>
  <w:style w:type="character" w:customStyle="1" w:styleId="WW-Absatz-Standardschriftart11">
    <w:name w:val="WW-Absatz-Standardschriftart11"/>
    <w:rsid w:val="00603D18"/>
  </w:style>
  <w:style w:type="character" w:customStyle="1" w:styleId="WW-Absatz-Standardschriftart111">
    <w:name w:val="WW-Absatz-Standardschriftart111"/>
    <w:rsid w:val="00603D18"/>
  </w:style>
  <w:style w:type="character" w:customStyle="1" w:styleId="WW8Num6z1">
    <w:name w:val="WW8Num6z1"/>
    <w:rsid w:val="00603D18"/>
    <w:rPr>
      <w:rFonts w:ascii="Courier New" w:hAnsi="Courier New" w:cs="Courier New"/>
    </w:rPr>
  </w:style>
  <w:style w:type="character" w:customStyle="1" w:styleId="WW8Num6z2">
    <w:name w:val="WW8Num6z2"/>
    <w:rsid w:val="00603D18"/>
    <w:rPr>
      <w:rFonts w:ascii="Wingdings" w:hAnsi="Wingdings" w:cs="Wingdings"/>
    </w:rPr>
  </w:style>
  <w:style w:type="character" w:customStyle="1" w:styleId="WW8Num6z3">
    <w:name w:val="WW8Num6z3"/>
    <w:rsid w:val="00603D18"/>
    <w:rPr>
      <w:rFonts w:ascii="Symbol" w:hAnsi="Symbol" w:cs="Symbol"/>
    </w:rPr>
  </w:style>
  <w:style w:type="character" w:customStyle="1" w:styleId="WW8Num14z3">
    <w:name w:val="WW8Num14z3"/>
    <w:rsid w:val="00603D18"/>
    <w:rPr>
      <w:rFonts w:ascii="Symbol" w:hAnsi="Symbol" w:cs="Symbol"/>
    </w:rPr>
  </w:style>
  <w:style w:type="character" w:customStyle="1" w:styleId="WW8Num17z4">
    <w:name w:val="WW8Num17z4"/>
    <w:rsid w:val="00603D18"/>
    <w:rPr>
      <w:rFonts w:ascii="Courier New" w:hAnsi="Courier New" w:cs="Courier New"/>
    </w:rPr>
  </w:style>
  <w:style w:type="character" w:customStyle="1" w:styleId="WW8Num29z3">
    <w:name w:val="WW8Num29z3"/>
    <w:rsid w:val="00603D18"/>
    <w:rPr>
      <w:rFonts w:ascii="Symbol" w:hAnsi="Symbol" w:cs="Symbol"/>
    </w:rPr>
  </w:style>
  <w:style w:type="character" w:customStyle="1" w:styleId="WW8Num29z4">
    <w:name w:val="WW8Num29z4"/>
    <w:rsid w:val="00603D18"/>
    <w:rPr>
      <w:rFonts w:ascii="Courier New" w:hAnsi="Courier New" w:cs="Courier New"/>
    </w:rPr>
  </w:style>
  <w:style w:type="character" w:customStyle="1" w:styleId="WW8Num29z5">
    <w:name w:val="WW8Num29z5"/>
    <w:rsid w:val="00603D18"/>
    <w:rPr>
      <w:rFonts w:ascii="Wingdings" w:hAnsi="Wingdings" w:cs="Wingdings"/>
    </w:rPr>
  </w:style>
  <w:style w:type="character" w:customStyle="1" w:styleId="WW8Num37z1">
    <w:name w:val="WW8Num37z1"/>
    <w:rsid w:val="00603D18"/>
    <w:rPr>
      <w:rFonts w:ascii="Courier New" w:hAnsi="Courier New" w:cs="Courier New"/>
    </w:rPr>
  </w:style>
  <w:style w:type="character" w:customStyle="1" w:styleId="WW8Num37z3">
    <w:name w:val="WW8Num37z3"/>
    <w:rsid w:val="00603D18"/>
    <w:rPr>
      <w:rFonts w:ascii="Symbol" w:hAnsi="Symbol" w:cs="Symbol"/>
    </w:rPr>
  </w:style>
  <w:style w:type="character" w:customStyle="1" w:styleId="WW8Num47z4">
    <w:name w:val="WW8Num47z4"/>
    <w:rsid w:val="00603D18"/>
    <w:rPr>
      <w:rFonts w:ascii="Courier New" w:hAnsi="Courier New" w:cs="Courier New"/>
    </w:rPr>
  </w:style>
  <w:style w:type="character" w:customStyle="1" w:styleId="WW8Num47z5">
    <w:name w:val="WW8Num47z5"/>
    <w:rsid w:val="00603D18"/>
    <w:rPr>
      <w:rFonts w:ascii="Wingdings" w:hAnsi="Wingdings" w:cs="Wingdings"/>
    </w:rPr>
  </w:style>
  <w:style w:type="character" w:customStyle="1" w:styleId="WW8Num51z1">
    <w:name w:val="WW8Num51z1"/>
    <w:rsid w:val="00603D18"/>
    <w:rPr>
      <w:rFonts w:ascii="Courier New" w:hAnsi="Courier New" w:cs="Courier New"/>
    </w:rPr>
  </w:style>
  <w:style w:type="character" w:customStyle="1" w:styleId="WW8Num51z2">
    <w:name w:val="WW8Num51z2"/>
    <w:rsid w:val="00603D18"/>
    <w:rPr>
      <w:rFonts w:ascii="Wingdings" w:hAnsi="Wingdings" w:cs="Wingdings"/>
    </w:rPr>
  </w:style>
  <w:style w:type="character" w:customStyle="1" w:styleId="WW8Num52z0">
    <w:name w:val="WW8Num52z0"/>
    <w:rsid w:val="00603D18"/>
    <w:rPr>
      <w:rFonts w:ascii="Symbol" w:hAnsi="Symbol" w:cs="Symbol"/>
      <w:sz w:val="24"/>
    </w:rPr>
  </w:style>
  <w:style w:type="character" w:customStyle="1" w:styleId="WW8Num52z1">
    <w:name w:val="WW8Num52z1"/>
    <w:rsid w:val="00603D18"/>
    <w:rPr>
      <w:rFonts w:ascii="Courier New" w:hAnsi="Courier New" w:cs="Courier New"/>
    </w:rPr>
  </w:style>
  <w:style w:type="character" w:customStyle="1" w:styleId="WW8Num53z2">
    <w:name w:val="WW8Num53z2"/>
    <w:rsid w:val="00603D18"/>
    <w:rPr>
      <w:rFonts w:ascii="Wingdings" w:hAnsi="Wingdings" w:cs="Wingdings"/>
    </w:rPr>
  </w:style>
  <w:style w:type="character" w:customStyle="1" w:styleId="WW8Num53z3">
    <w:name w:val="WW8Num53z3"/>
    <w:rsid w:val="00603D18"/>
    <w:rPr>
      <w:rFonts w:ascii="Symbol" w:hAnsi="Symbol" w:cs="Symbol"/>
    </w:rPr>
  </w:style>
  <w:style w:type="character" w:customStyle="1" w:styleId="WW8Num53z4">
    <w:name w:val="WW8Num53z4"/>
    <w:rsid w:val="00603D18"/>
    <w:rPr>
      <w:rFonts w:ascii="Courier New" w:hAnsi="Courier New" w:cs="Courier New"/>
    </w:rPr>
  </w:style>
  <w:style w:type="character" w:customStyle="1" w:styleId="WW8Num54z0">
    <w:name w:val="WW8Num54z0"/>
    <w:rsid w:val="00603D18"/>
    <w:rPr>
      <w:rFonts w:ascii="Times New Roman" w:hAnsi="Times New Roman" w:cs="Times New Roman"/>
      <w:b w:val="0"/>
      <w:bCs w:val="0"/>
      <w:i w:val="0"/>
      <w:iCs w:val="0"/>
      <w:sz w:val="24"/>
      <w:szCs w:val="24"/>
    </w:rPr>
  </w:style>
  <w:style w:type="character" w:customStyle="1" w:styleId="WW8Num54z1">
    <w:name w:val="WW8Num54z1"/>
    <w:rsid w:val="00603D18"/>
    <w:rPr>
      <w:rFonts w:cs="Times New Roman"/>
    </w:rPr>
  </w:style>
  <w:style w:type="character" w:customStyle="1" w:styleId="WW8Num55z0">
    <w:name w:val="WW8Num55z0"/>
    <w:rsid w:val="00603D18"/>
    <w:rPr>
      <w:rFonts w:ascii="Times New Roman" w:hAnsi="Times New Roman" w:cs="Times New Roman"/>
      <w:b w:val="0"/>
      <w:bCs w:val="0"/>
      <w:i w:val="0"/>
      <w:iCs w:val="0"/>
      <w:color w:val="auto"/>
      <w:sz w:val="24"/>
      <w:szCs w:val="22"/>
    </w:rPr>
  </w:style>
  <w:style w:type="character" w:customStyle="1" w:styleId="Carpredefinitoparagrafo1">
    <w:name w:val="Car. predefinito paragrafo1"/>
    <w:rsid w:val="00603D18"/>
  </w:style>
  <w:style w:type="character" w:customStyle="1" w:styleId="Titolo1Carattere">
    <w:name w:val="Titolo 1 Carattere"/>
    <w:rsid w:val="00603D18"/>
    <w:rPr>
      <w:rFonts w:eastAsia="Calibri"/>
      <w:b/>
      <w:bCs/>
      <w:caps/>
      <w:kern w:val="1"/>
      <w:sz w:val="24"/>
      <w:szCs w:val="24"/>
      <w:lang w:val="it-IT" w:bidi="ar-SA"/>
    </w:rPr>
  </w:style>
  <w:style w:type="character" w:customStyle="1" w:styleId="Titolo2Carattere">
    <w:name w:val="Titolo 2 Carattere"/>
    <w:rsid w:val="00603D18"/>
    <w:rPr>
      <w:b/>
      <w:bCs/>
      <w:smallCaps/>
      <w:sz w:val="24"/>
      <w:szCs w:val="24"/>
      <w:lang w:val="it-IT" w:bidi="ar-SA"/>
    </w:rPr>
  </w:style>
  <w:style w:type="character" w:customStyle="1" w:styleId="Titolo3Carattere">
    <w:name w:val="Titolo 3 Carattere"/>
    <w:rsid w:val="00603D18"/>
    <w:rPr>
      <w:rFonts w:eastAsia="Calibri"/>
      <w:b/>
      <w:bCs/>
      <w:sz w:val="24"/>
      <w:szCs w:val="24"/>
      <w:lang w:val="it-IT" w:bidi="ar-SA"/>
    </w:rPr>
  </w:style>
  <w:style w:type="character" w:customStyle="1" w:styleId="Titolo4Carattere">
    <w:name w:val="Titolo 4 Carattere"/>
    <w:rsid w:val="00603D18"/>
    <w:rPr>
      <w:rFonts w:eastAsia="Calibri"/>
      <w:b/>
      <w:bCs/>
      <w:sz w:val="28"/>
      <w:szCs w:val="28"/>
      <w:lang w:val="it-IT" w:bidi="ar-SA"/>
    </w:rPr>
  </w:style>
  <w:style w:type="character" w:customStyle="1" w:styleId="Titolo5Carattere">
    <w:name w:val="Titolo 5 Carattere"/>
    <w:rsid w:val="00603D18"/>
    <w:rPr>
      <w:rFonts w:eastAsia="Calibri"/>
      <w:b/>
      <w:bCs/>
      <w:i/>
      <w:iCs/>
      <w:sz w:val="26"/>
      <w:szCs w:val="26"/>
      <w:lang w:val="it-IT" w:bidi="ar-SA"/>
    </w:rPr>
  </w:style>
  <w:style w:type="character" w:customStyle="1" w:styleId="Titolo6Carattere">
    <w:name w:val="Titolo 6 Carattere"/>
    <w:rsid w:val="00603D18"/>
    <w:rPr>
      <w:rFonts w:eastAsia="Calibri"/>
      <w:b/>
      <w:bCs/>
      <w:sz w:val="24"/>
      <w:szCs w:val="24"/>
      <w:lang w:val="it-IT" w:bidi="ar-SA"/>
    </w:rPr>
  </w:style>
  <w:style w:type="character" w:customStyle="1" w:styleId="Titolo7Carattere">
    <w:name w:val="Titolo 7 Carattere"/>
    <w:rsid w:val="00603D18"/>
    <w:rPr>
      <w:rFonts w:eastAsia="Calibri"/>
      <w:sz w:val="24"/>
      <w:szCs w:val="24"/>
      <w:lang w:val="it-IT" w:bidi="ar-SA"/>
    </w:rPr>
  </w:style>
  <w:style w:type="character" w:customStyle="1" w:styleId="Titolo8Carattere">
    <w:name w:val="Titolo 8 Carattere"/>
    <w:rsid w:val="00603D18"/>
    <w:rPr>
      <w:rFonts w:eastAsia="Calibri"/>
      <w:i/>
      <w:iCs/>
      <w:sz w:val="24"/>
      <w:szCs w:val="24"/>
      <w:lang w:val="it-IT" w:bidi="ar-SA"/>
    </w:rPr>
  </w:style>
  <w:style w:type="character" w:customStyle="1" w:styleId="Titolo9Carattere">
    <w:name w:val="Titolo 9 Carattere"/>
    <w:rsid w:val="00603D18"/>
    <w:rPr>
      <w:rFonts w:ascii="Arial" w:eastAsia="Calibri" w:hAnsi="Arial" w:cs="Arial"/>
      <w:sz w:val="24"/>
      <w:szCs w:val="24"/>
      <w:lang w:val="it-IT" w:bidi="ar-SA"/>
    </w:rPr>
  </w:style>
  <w:style w:type="character" w:customStyle="1" w:styleId="CorpodeltestoCarattere">
    <w:name w:val="Corpo del testo Carattere"/>
    <w:rsid w:val="00603D18"/>
    <w:rPr>
      <w:sz w:val="28"/>
      <w:szCs w:val="28"/>
      <w:lang w:val="it-IT" w:bidi="ar-SA"/>
    </w:rPr>
  </w:style>
  <w:style w:type="character" w:customStyle="1" w:styleId="TestofumettoCarattere">
    <w:name w:val="Testo fumetto Carattere"/>
    <w:rsid w:val="00603D18"/>
    <w:rPr>
      <w:rFonts w:ascii="Tahoma" w:eastAsia="Calibri" w:hAnsi="Tahoma" w:cs="Tahoma"/>
      <w:sz w:val="16"/>
      <w:szCs w:val="16"/>
      <w:lang w:val="it-IT" w:bidi="ar-SA"/>
    </w:rPr>
  </w:style>
  <w:style w:type="character" w:customStyle="1" w:styleId="IntestazioneCarattere">
    <w:name w:val="Intestazione Carattere"/>
    <w:uiPriority w:val="99"/>
    <w:rsid w:val="00603D18"/>
    <w:rPr>
      <w:sz w:val="24"/>
      <w:szCs w:val="24"/>
      <w:lang w:val="it-IT" w:bidi="ar-SA"/>
    </w:rPr>
  </w:style>
  <w:style w:type="character" w:customStyle="1" w:styleId="PidipaginaCarattere">
    <w:name w:val="Piè di pagina Carattere"/>
    <w:rsid w:val="00603D18"/>
    <w:rPr>
      <w:sz w:val="24"/>
      <w:szCs w:val="24"/>
      <w:lang w:val="it-IT" w:bidi="ar-SA"/>
    </w:rPr>
  </w:style>
  <w:style w:type="character" w:customStyle="1" w:styleId="ParagrafoCarattere">
    <w:name w:val="Paragrafo Carattere"/>
    <w:rsid w:val="00603D18"/>
    <w:rPr>
      <w:rFonts w:ascii="Verdana" w:hAnsi="Verdana" w:cs="Verdana"/>
      <w:lang w:val="it-IT" w:bidi="ar-SA"/>
    </w:rPr>
  </w:style>
  <w:style w:type="character" w:customStyle="1" w:styleId="c21">
    <w:name w:val="c21"/>
    <w:rsid w:val="00603D18"/>
    <w:rPr>
      <w:shd w:val="clear" w:color="auto" w:fill="FFFFFF"/>
    </w:rPr>
  </w:style>
  <w:style w:type="character" w:customStyle="1" w:styleId="TestonormaleCarattere">
    <w:name w:val="Testo normale Carattere"/>
    <w:rsid w:val="00603D18"/>
    <w:rPr>
      <w:rFonts w:ascii="Consolas" w:hAnsi="Consolas" w:cs="Consolas"/>
      <w:lang w:val="it-IT" w:bidi="ar-SA"/>
    </w:rPr>
  </w:style>
  <w:style w:type="character" w:customStyle="1" w:styleId="TestonotaapidipaginaCarattere">
    <w:name w:val="Testo nota a piè di pagina Carattere"/>
    <w:rsid w:val="00603D18"/>
    <w:rPr>
      <w:lang w:val="it-IT" w:bidi="ar-SA"/>
    </w:rPr>
  </w:style>
  <w:style w:type="character" w:customStyle="1" w:styleId="Corpodeltesto3Carattere">
    <w:name w:val="Corpo del testo 3 Carattere"/>
    <w:rsid w:val="00603D18"/>
    <w:rPr>
      <w:rFonts w:eastAsia="Calibri"/>
      <w:sz w:val="16"/>
      <w:szCs w:val="16"/>
      <w:lang w:val="it-IT" w:bidi="ar-SA"/>
    </w:rPr>
  </w:style>
  <w:style w:type="character" w:customStyle="1" w:styleId="Corpodeltesto2Carattere">
    <w:name w:val="Corpo del testo 2 Carattere"/>
    <w:rsid w:val="00603D18"/>
    <w:rPr>
      <w:rFonts w:eastAsia="Calibri"/>
      <w:sz w:val="24"/>
      <w:szCs w:val="24"/>
      <w:lang w:val="it-IT" w:bidi="ar-SA"/>
    </w:rPr>
  </w:style>
  <w:style w:type="character" w:customStyle="1" w:styleId="Rimandocommento1">
    <w:name w:val="Rimando commento1"/>
    <w:rsid w:val="00603D18"/>
    <w:rPr>
      <w:sz w:val="16"/>
      <w:szCs w:val="16"/>
    </w:rPr>
  </w:style>
  <w:style w:type="character" w:customStyle="1" w:styleId="TestocommentoCarattere">
    <w:name w:val="Testo commento Carattere"/>
    <w:rsid w:val="00603D18"/>
    <w:rPr>
      <w:lang w:val="it-IT" w:bidi="ar-SA"/>
    </w:rPr>
  </w:style>
  <w:style w:type="character" w:customStyle="1" w:styleId="CarattereCarattere50">
    <w:name w:val="Carattere Carattere5"/>
    <w:rsid w:val="00603D18"/>
    <w:rPr>
      <w:sz w:val="24"/>
      <w:szCs w:val="24"/>
    </w:rPr>
  </w:style>
  <w:style w:type="character" w:customStyle="1" w:styleId="CarattereCarattere19">
    <w:name w:val="Carattere Carattere1"/>
    <w:rsid w:val="00603D18"/>
    <w:rPr>
      <w:lang w:val="it-IT"/>
    </w:rPr>
  </w:style>
  <w:style w:type="character" w:customStyle="1" w:styleId="google-src-text">
    <w:name w:val="google-src-text"/>
    <w:basedOn w:val="Carpredefinitoparagrafo1"/>
    <w:rsid w:val="00603D18"/>
  </w:style>
  <w:style w:type="character" w:customStyle="1" w:styleId="WW-Caratteredellanota">
    <w:name w:val="WW-Carattere della nota"/>
    <w:rsid w:val="00603D18"/>
    <w:rPr>
      <w:vertAlign w:val="superscript"/>
    </w:rPr>
  </w:style>
  <w:style w:type="character" w:customStyle="1" w:styleId="Rientrocorpodeltesto3Carattere">
    <w:name w:val="Rientro corpo del testo 3 Carattere"/>
    <w:rsid w:val="00603D18"/>
    <w:rPr>
      <w:rFonts w:eastAsia="Calibri"/>
      <w:sz w:val="16"/>
      <w:szCs w:val="16"/>
      <w:lang w:val="it-IT" w:bidi="ar-SA"/>
    </w:rPr>
  </w:style>
  <w:style w:type="character" w:customStyle="1" w:styleId="RientrocorpodeltestoCarattere">
    <w:name w:val="Rientro corpo del testo Carattere"/>
    <w:rsid w:val="00603D18"/>
    <w:rPr>
      <w:rFonts w:eastAsia="Calibri"/>
      <w:sz w:val="24"/>
      <w:szCs w:val="24"/>
      <w:lang w:val="it-IT" w:bidi="ar-SA"/>
    </w:rPr>
  </w:style>
  <w:style w:type="character" w:customStyle="1" w:styleId="StileTimesNewRoman">
    <w:name w:val="Stile Times New Roman"/>
    <w:rsid w:val="00603D18"/>
    <w:rPr>
      <w:rFonts w:ascii="Times New Roman" w:hAnsi="Times New Roman" w:cs="Times New Roman"/>
      <w:sz w:val="22"/>
      <w:szCs w:val="24"/>
    </w:rPr>
  </w:style>
  <w:style w:type="character" w:customStyle="1" w:styleId="TitoloCarattere">
    <w:name w:val="Titolo Carattere"/>
    <w:rsid w:val="00603D18"/>
    <w:rPr>
      <w:b/>
      <w:sz w:val="24"/>
      <w:lang w:val="it-IT" w:bidi="ar-SA"/>
    </w:rPr>
  </w:style>
  <w:style w:type="character" w:customStyle="1" w:styleId="FootnoteTextChar">
    <w:name w:val="Footnote Text Char"/>
    <w:rsid w:val="00603D18"/>
    <w:rPr>
      <w:rFonts w:ascii="Times New Roman" w:hAnsi="Times New Roman" w:cs="Times New Roman"/>
      <w:sz w:val="20"/>
      <w:szCs w:val="20"/>
    </w:rPr>
  </w:style>
  <w:style w:type="character" w:styleId="Numeropagina">
    <w:name w:val="page number"/>
    <w:basedOn w:val="Carpredefinitoparagrafo1"/>
    <w:rsid w:val="00603D18"/>
  </w:style>
  <w:style w:type="character" w:customStyle="1" w:styleId="Titolo2Carattere1">
    <w:name w:val="Titolo 2 Carattere1"/>
    <w:rsid w:val="00603D18"/>
    <w:rPr>
      <w:b/>
      <w:bCs/>
      <w:smallCaps/>
      <w:sz w:val="24"/>
      <w:szCs w:val="24"/>
    </w:rPr>
  </w:style>
  <w:style w:type="character" w:customStyle="1" w:styleId="StileTitolo2NonGrassettoCorsivoSinistro0cmPrimarig">
    <w:name w:val="Stile Titolo 2 + Non Grassetto Corsivo Sinistro:  0 cm Prima rig..."/>
    <w:rsid w:val="00603D18"/>
    <w:rPr>
      <w:i/>
      <w:vanish/>
    </w:rPr>
  </w:style>
  <w:style w:type="character" w:customStyle="1" w:styleId="TestonotadichiusuraCarattere">
    <w:name w:val="Testo nota di chiusura Carattere"/>
    <w:basedOn w:val="Carpredefinitoparagrafo1"/>
    <w:rsid w:val="00603D18"/>
  </w:style>
  <w:style w:type="character" w:customStyle="1" w:styleId="Caratterenotadichiusura">
    <w:name w:val="Carattere nota di chiusura"/>
    <w:rsid w:val="00603D18"/>
    <w:rPr>
      <w:vertAlign w:val="superscript"/>
    </w:rPr>
  </w:style>
  <w:style w:type="character" w:customStyle="1" w:styleId="Caratterinotadichiusura">
    <w:name w:val="Caratteri nota di chiusura"/>
    <w:rsid w:val="00603D18"/>
    <w:rPr>
      <w:vertAlign w:val="superscript"/>
    </w:rPr>
  </w:style>
  <w:style w:type="character" w:customStyle="1" w:styleId="Punti">
    <w:name w:val="Punti"/>
    <w:rsid w:val="00603D18"/>
    <w:rPr>
      <w:rFonts w:ascii="OpenSymbol" w:eastAsia="OpenSymbol" w:hAnsi="OpenSymbol" w:cs="OpenSymbol"/>
    </w:rPr>
  </w:style>
  <w:style w:type="character" w:customStyle="1" w:styleId="Caratteredinumerazione">
    <w:name w:val="Carattere di numerazione"/>
    <w:rsid w:val="00603D18"/>
  </w:style>
  <w:style w:type="character" w:styleId="AcronimoHTML">
    <w:name w:val="HTML Acronym"/>
    <w:rsid w:val="00603D18"/>
  </w:style>
  <w:style w:type="character" w:customStyle="1" w:styleId="A5">
    <w:name w:val="A5"/>
    <w:rsid w:val="00603D18"/>
    <w:rPr>
      <w:rFonts w:cs="Myriad Web"/>
      <w:color w:val="000000"/>
    </w:rPr>
  </w:style>
  <w:style w:type="character" w:customStyle="1" w:styleId="Rientrocorpodeltesto2Carattere1">
    <w:name w:val="Rientro corpo del testo 2 Carattere1"/>
    <w:rsid w:val="00603D18"/>
    <w:rPr>
      <w:sz w:val="24"/>
      <w:szCs w:val="24"/>
    </w:rPr>
  </w:style>
  <w:style w:type="character" w:customStyle="1" w:styleId="Titolo2CarattereCarattereCarattereCarattereCarattere">
    <w:name w:val="Titolo 2 Carattere Carattere Carattere Carattere Carattere"/>
    <w:rsid w:val="00603D18"/>
    <w:rPr>
      <w:rFonts w:ascii="Arial" w:hAnsi="Arial" w:cs="Arial"/>
      <w:b/>
      <w:bCs/>
      <w:i/>
      <w:iCs/>
      <w:sz w:val="28"/>
      <w:szCs w:val="28"/>
      <w:lang w:val="it-IT" w:bidi="ar-SA"/>
    </w:rPr>
  </w:style>
  <w:style w:type="character" w:customStyle="1" w:styleId="WW8Num9z3">
    <w:name w:val="WW8Num9z3"/>
    <w:rsid w:val="00603D18"/>
    <w:rPr>
      <w:rFonts w:ascii="Symbol" w:hAnsi="Symbol" w:cs="Symbol"/>
    </w:rPr>
  </w:style>
  <w:style w:type="character" w:customStyle="1" w:styleId="WW8Num8z1">
    <w:name w:val="WW8Num8z1"/>
    <w:rsid w:val="00603D18"/>
    <w:rPr>
      <w:rFonts w:ascii="Times New Roman" w:eastAsia="Times New Roman" w:hAnsi="Times New Roman" w:cs="Times New Roman"/>
      <w:sz w:val="16"/>
    </w:rPr>
  </w:style>
  <w:style w:type="character" w:customStyle="1" w:styleId="WW8Num8z2">
    <w:name w:val="WW8Num8z2"/>
    <w:rsid w:val="00603D18"/>
    <w:rPr>
      <w:rFonts w:ascii="Wingdings" w:hAnsi="Wingdings" w:cs="Wingdings"/>
    </w:rPr>
  </w:style>
  <w:style w:type="character" w:customStyle="1" w:styleId="WW8Num8z4">
    <w:name w:val="WW8Num8z4"/>
    <w:rsid w:val="00603D18"/>
    <w:rPr>
      <w:rFonts w:ascii="Courier New" w:hAnsi="Courier New" w:cs="Courier New"/>
    </w:rPr>
  </w:style>
  <w:style w:type="character" w:customStyle="1" w:styleId="WW8Num5z1">
    <w:name w:val="WW8Num5z1"/>
    <w:rsid w:val="00603D18"/>
    <w:rPr>
      <w:rFonts w:ascii="Courier New" w:hAnsi="Courier New" w:cs="Courier New"/>
    </w:rPr>
  </w:style>
  <w:style w:type="character" w:customStyle="1" w:styleId="WW8Num5z2">
    <w:name w:val="WW8Num5z2"/>
    <w:rsid w:val="00603D18"/>
    <w:rPr>
      <w:rFonts w:ascii="Wingdings" w:hAnsi="Wingdings" w:cs="Wingdings"/>
    </w:rPr>
  </w:style>
  <w:style w:type="character" w:customStyle="1" w:styleId="WW8Num8z3">
    <w:name w:val="WW8Num8z3"/>
    <w:rsid w:val="00603D18"/>
    <w:rPr>
      <w:rFonts w:ascii="Symbol" w:hAnsi="Symbol" w:cs="Symbol"/>
    </w:rPr>
  </w:style>
  <w:style w:type="character" w:customStyle="1" w:styleId="WW8Num15z3">
    <w:name w:val="WW8Num15z3"/>
    <w:rsid w:val="00603D18"/>
    <w:rPr>
      <w:rFonts w:ascii="Symbol" w:hAnsi="Symbol" w:cs="Symbol"/>
    </w:rPr>
  </w:style>
  <w:style w:type="character" w:customStyle="1" w:styleId="WW8Num23z3">
    <w:name w:val="WW8Num23z3"/>
    <w:rsid w:val="00603D18"/>
    <w:rPr>
      <w:rFonts w:ascii="Symbol" w:hAnsi="Symbol" w:cs="Symbol"/>
    </w:rPr>
  </w:style>
  <w:style w:type="character" w:customStyle="1" w:styleId="WW8Num26z3">
    <w:name w:val="WW8Num26z3"/>
    <w:rsid w:val="00603D18"/>
    <w:rPr>
      <w:rFonts w:ascii="Symbol" w:hAnsi="Symbol" w:cs="Symbol"/>
    </w:rPr>
  </w:style>
  <w:style w:type="character" w:customStyle="1" w:styleId="WW8Num26z4">
    <w:name w:val="WW8Num26z4"/>
    <w:rsid w:val="00603D18"/>
    <w:rPr>
      <w:rFonts w:ascii="Courier New" w:hAnsi="Courier New" w:cs="Courier New"/>
    </w:rPr>
  </w:style>
  <w:style w:type="character" w:customStyle="1" w:styleId="WW8Num28z4">
    <w:name w:val="WW8Num28z4"/>
    <w:rsid w:val="00603D18"/>
    <w:rPr>
      <w:rFonts w:ascii="Courier New" w:hAnsi="Courier New" w:cs="Courier New"/>
    </w:rPr>
  </w:style>
  <w:style w:type="character" w:customStyle="1" w:styleId="Caratterepredefinitoparagrafo">
    <w:name w:val="Carattere predefinito paragrafo"/>
    <w:rsid w:val="00603D18"/>
  </w:style>
  <w:style w:type="character" w:customStyle="1" w:styleId="CarattereCarattereCarattere">
    <w:name w:val="Carattere Carattere Carattere"/>
    <w:rsid w:val="00603D18"/>
    <w:rPr>
      <w:rFonts w:ascii="Arial" w:hAnsi="Arial" w:cs="Arial"/>
      <w:sz w:val="24"/>
      <w:szCs w:val="24"/>
      <w:lang w:val="it-IT" w:bidi="ar-SA"/>
    </w:rPr>
  </w:style>
  <w:style w:type="character" w:customStyle="1" w:styleId="WW-Caratterenotadichiusura">
    <w:name w:val="WW-Carattere nota di chiusura"/>
    <w:rsid w:val="00603D18"/>
  </w:style>
  <w:style w:type="character" w:customStyle="1" w:styleId="CarattereCarattereCarattereCarattereCarattere">
    <w:name w:val="Carattere Carattere Carattere Carattere Carattere"/>
    <w:rsid w:val="00603D18"/>
    <w:rPr>
      <w:rFonts w:ascii="Arial" w:hAnsi="Arial" w:cs="Arial"/>
      <w:sz w:val="24"/>
      <w:szCs w:val="24"/>
      <w:lang w:val="it-IT" w:bidi="ar-SA"/>
    </w:rPr>
  </w:style>
  <w:style w:type="character" w:customStyle="1" w:styleId="Caratterepredefinitoparagrafo2">
    <w:name w:val="Carattere predefinito paragrafo2"/>
    <w:rsid w:val="00603D18"/>
  </w:style>
  <w:style w:type="character" w:customStyle="1" w:styleId="Caratterepredefinitoparagrafo1">
    <w:name w:val="Carattere predefinito paragrafo1"/>
    <w:rsid w:val="00603D18"/>
  </w:style>
  <w:style w:type="character" w:customStyle="1" w:styleId="Rimandonotaapidipagina1">
    <w:name w:val="Rimando nota a piè di pagina1"/>
    <w:rsid w:val="00603D18"/>
    <w:rPr>
      <w:vertAlign w:val="superscript"/>
    </w:rPr>
  </w:style>
  <w:style w:type="character" w:customStyle="1" w:styleId="Rimandonotaapidipagina2">
    <w:name w:val="Rimando nota a piè di pagina2"/>
    <w:rsid w:val="00603D18"/>
    <w:rPr>
      <w:vertAlign w:val="superscript"/>
    </w:rPr>
  </w:style>
  <w:style w:type="character" w:customStyle="1" w:styleId="Rimandonotadichiusura1">
    <w:name w:val="Rimando nota di chiusura1"/>
    <w:rsid w:val="00603D18"/>
    <w:rPr>
      <w:vertAlign w:val="superscript"/>
    </w:rPr>
  </w:style>
  <w:style w:type="character" w:customStyle="1" w:styleId="CorpoCarattere">
    <w:name w:val="Corpo Carattere"/>
    <w:rsid w:val="00603D18"/>
    <w:rPr>
      <w:szCs w:val="22"/>
    </w:rPr>
  </w:style>
  <w:style w:type="character" w:customStyle="1" w:styleId="Rimandonotaapidipagina3">
    <w:name w:val="Rimando nota a piè di pagina3"/>
    <w:rsid w:val="00603D18"/>
    <w:rPr>
      <w:vertAlign w:val="superscript"/>
    </w:rPr>
  </w:style>
  <w:style w:type="character" w:customStyle="1" w:styleId="Rimandonotadichiusura2">
    <w:name w:val="Rimando nota di chiusura2"/>
    <w:rsid w:val="00603D18"/>
    <w:rPr>
      <w:vertAlign w:val="superscript"/>
    </w:rPr>
  </w:style>
  <w:style w:type="character" w:customStyle="1" w:styleId="TestocommentoCarattere1">
    <w:name w:val="Testo commento Carattere1"/>
    <w:basedOn w:val="Carpredefinitoparagrafo3"/>
    <w:rsid w:val="00603D18"/>
  </w:style>
  <w:style w:type="character" w:styleId="Rimandonotaapidipagina">
    <w:name w:val="footnote reference"/>
    <w:aliases w:val="Footnote symbol,footnote sign"/>
    <w:uiPriority w:val="99"/>
    <w:rsid w:val="00603D18"/>
    <w:rPr>
      <w:vertAlign w:val="superscript"/>
    </w:rPr>
  </w:style>
  <w:style w:type="character" w:styleId="Rimandonotadichiusura">
    <w:name w:val="endnote reference"/>
    <w:rsid w:val="00603D18"/>
    <w:rPr>
      <w:vertAlign w:val="superscript"/>
    </w:rPr>
  </w:style>
  <w:style w:type="character" w:customStyle="1" w:styleId="Caratteridinumerazione">
    <w:name w:val="Caratteri di numerazione"/>
    <w:rsid w:val="00603D18"/>
    <w:rPr>
      <w:b w:val="0"/>
      <w:bCs w:val="0"/>
    </w:rPr>
  </w:style>
  <w:style w:type="paragraph" w:customStyle="1" w:styleId="Titolo20">
    <w:name w:val="Titolo2"/>
    <w:basedOn w:val="Normale"/>
    <w:next w:val="Corpotesto"/>
    <w:rsid w:val="00603D18"/>
    <w:pPr>
      <w:keepNext/>
      <w:spacing w:before="240" w:after="120"/>
    </w:pPr>
    <w:rPr>
      <w:rFonts w:ascii="Liberation Sans" w:eastAsia="Microsoft YaHei" w:hAnsi="Liberation Sans" w:cs="Mangal"/>
      <w:sz w:val="28"/>
      <w:szCs w:val="28"/>
    </w:rPr>
  </w:style>
  <w:style w:type="paragraph" w:styleId="Corpotesto">
    <w:name w:val="Body Text"/>
    <w:basedOn w:val="Normale"/>
    <w:rsid w:val="00603D18"/>
    <w:pPr>
      <w:autoSpaceDE w:val="0"/>
      <w:spacing w:before="240" w:after="240"/>
    </w:pPr>
    <w:rPr>
      <w:rFonts w:ascii="Times New Roman" w:eastAsia="Times New Roman" w:hAnsi="Times New Roman" w:cs="Times New Roman"/>
    </w:rPr>
  </w:style>
  <w:style w:type="paragraph" w:styleId="Elenco">
    <w:name w:val="List"/>
    <w:basedOn w:val="Corpotesto"/>
    <w:rsid w:val="00603D18"/>
    <w:pPr>
      <w:tabs>
        <w:tab w:val="right" w:leader="dot" w:pos="9628"/>
      </w:tabs>
      <w:autoSpaceDE/>
      <w:spacing w:before="120" w:after="0"/>
      <w:ind w:left="240"/>
      <w:jc w:val="left"/>
    </w:pPr>
    <w:rPr>
      <w:rFonts w:ascii="Calibri" w:eastAsia="Calibri" w:hAnsi="Calibri" w:cs="Tahoma"/>
      <w:i/>
      <w:iCs/>
      <w:sz w:val="20"/>
      <w:szCs w:val="20"/>
    </w:rPr>
  </w:style>
  <w:style w:type="paragraph" w:styleId="Didascalia">
    <w:name w:val="caption"/>
    <w:basedOn w:val="Normale"/>
    <w:qFormat/>
    <w:rsid w:val="00603D18"/>
    <w:pPr>
      <w:suppressLineNumbers/>
      <w:spacing w:after="120"/>
    </w:pPr>
    <w:rPr>
      <w:rFonts w:cs="Mangal"/>
      <w:i/>
      <w:iCs/>
    </w:rPr>
  </w:style>
  <w:style w:type="paragraph" w:customStyle="1" w:styleId="Indice">
    <w:name w:val="Indice"/>
    <w:basedOn w:val="Normale"/>
    <w:rsid w:val="00603D18"/>
    <w:pPr>
      <w:suppressLineNumbers/>
    </w:pPr>
    <w:rPr>
      <w:rFonts w:ascii="Times New Roman" w:eastAsia="Times New Roman" w:hAnsi="Times New Roman" w:cs="Tahoma"/>
    </w:rPr>
  </w:style>
  <w:style w:type="paragraph" w:customStyle="1" w:styleId="Titolo10">
    <w:name w:val="Titolo1"/>
    <w:basedOn w:val="Normale"/>
    <w:next w:val="Normale"/>
    <w:rsid w:val="00603D18"/>
    <w:pPr>
      <w:spacing w:before="240" w:after="60"/>
      <w:jc w:val="center"/>
    </w:pPr>
    <w:rPr>
      <w:rFonts w:ascii="Cambria" w:eastAsia="Times New Roman" w:hAnsi="Cambria" w:cs="Cambria"/>
      <w:b/>
      <w:bCs w:val="0"/>
      <w:kern w:val="1"/>
      <w:sz w:val="32"/>
      <w:szCs w:val="32"/>
    </w:rPr>
  </w:style>
  <w:style w:type="paragraph" w:styleId="Testonotaapidipagina">
    <w:name w:val="footnote text"/>
    <w:basedOn w:val="Normale"/>
    <w:link w:val="TestonotaapidipaginaCarattere1"/>
    <w:rsid w:val="00603D18"/>
    <w:rPr>
      <w:rFonts w:ascii="Times New Roman" w:hAnsi="Times New Roman" w:cs="Times New Roman"/>
      <w:sz w:val="20"/>
      <w:szCs w:val="20"/>
      <w:lang w:val="de-DE"/>
    </w:rPr>
  </w:style>
  <w:style w:type="paragraph" w:styleId="Intestazione">
    <w:name w:val="header"/>
    <w:basedOn w:val="Normale"/>
    <w:uiPriority w:val="99"/>
    <w:rsid w:val="00603D18"/>
    <w:rPr>
      <w:rFonts w:ascii="Times New Roman" w:hAnsi="Times New Roman" w:cs="Times New Roman"/>
      <w:lang w:val="de-DE"/>
    </w:rPr>
  </w:style>
  <w:style w:type="paragraph" w:styleId="Sommario1">
    <w:name w:val="toc 1"/>
    <w:basedOn w:val="Normale"/>
    <w:next w:val="Normale"/>
    <w:rsid w:val="00603D18"/>
    <w:pPr>
      <w:tabs>
        <w:tab w:val="left" w:pos="426"/>
        <w:tab w:val="right" w:leader="underscore" w:pos="9628"/>
      </w:tabs>
      <w:spacing w:before="60"/>
      <w:ind w:left="425" w:hanging="425"/>
    </w:pPr>
    <w:rPr>
      <w:b/>
      <w:i/>
      <w:lang w:eastAsia="it-IT"/>
    </w:rPr>
  </w:style>
  <w:style w:type="paragraph" w:customStyle="1" w:styleId="Elencoacolori-Colore11">
    <w:name w:val="Elenco a colori - Colore 11"/>
    <w:basedOn w:val="Normale"/>
    <w:rsid w:val="00603D18"/>
    <w:pPr>
      <w:ind w:left="720"/>
      <w:contextualSpacing/>
    </w:pPr>
  </w:style>
  <w:style w:type="paragraph" w:styleId="Testofumetto">
    <w:name w:val="Balloon Text"/>
    <w:basedOn w:val="Normale"/>
    <w:rsid w:val="00603D18"/>
    <w:rPr>
      <w:rFonts w:ascii="Tahoma" w:hAnsi="Tahoma" w:cs="Tahoma"/>
      <w:sz w:val="16"/>
      <w:szCs w:val="16"/>
      <w:lang w:val="de-DE"/>
    </w:rPr>
  </w:style>
  <w:style w:type="paragraph" w:styleId="Pidipagina">
    <w:name w:val="footer"/>
    <w:basedOn w:val="Normale"/>
    <w:rsid w:val="00603D18"/>
    <w:pPr>
      <w:tabs>
        <w:tab w:val="center" w:pos="4819"/>
        <w:tab w:val="right" w:pos="9638"/>
      </w:tabs>
    </w:pPr>
    <w:rPr>
      <w:rFonts w:ascii="Times New Roman" w:hAnsi="Times New Roman" w:cs="Times New Roman"/>
      <w:lang w:val="de-DE"/>
    </w:rPr>
  </w:style>
  <w:style w:type="paragraph" w:customStyle="1" w:styleId="Default">
    <w:name w:val="Default"/>
    <w:rsid w:val="00603D18"/>
    <w:pPr>
      <w:suppressAutoHyphens/>
      <w:autoSpaceDE w:val="0"/>
    </w:pPr>
    <w:rPr>
      <w:rFonts w:ascii="Arial" w:eastAsia="Calibri" w:hAnsi="Arial" w:cs="Arial"/>
      <w:color w:val="000000"/>
      <w:sz w:val="24"/>
      <w:szCs w:val="24"/>
      <w:lang w:eastAsia="zh-CN"/>
    </w:rPr>
  </w:style>
  <w:style w:type="paragraph" w:customStyle="1" w:styleId="56D88B822C3F4197905AEFF6ED9B456B">
    <w:name w:val="56D88B822C3F4197905AEFF6ED9B456B"/>
    <w:rsid w:val="00603D18"/>
    <w:pPr>
      <w:suppressAutoHyphens/>
      <w:spacing w:after="200" w:line="276" w:lineRule="auto"/>
    </w:pPr>
    <w:rPr>
      <w:rFonts w:ascii="Calibri" w:eastAsia="MS Mincho" w:hAnsi="Calibri" w:cs="Arial"/>
      <w:sz w:val="22"/>
      <w:szCs w:val="22"/>
      <w:lang w:val="en-US" w:eastAsia="ja-JP"/>
    </w:rPr>
  </w:style>
  <w:style w:type="paragraph" w:customStyle="1" w:styleId="Grigliatab31">
    <w:name w:val="Griglia tab. 31"/>
    <w:basedOn w:val="Titolo1"/>
    <w:next w:val="Normale"/>
    <w:rsid w:val="00603D18"/>
    <w:pPr>
      <w:keepLines/>
      <w:numPr>
        <w:numId w:val="0"/>
      </w:numPr>
      <w:pBdr>
        <w:bottom w:val="none" w:sz="0" w:space="0" w:color="000000"/>
      </w:pBdr>
      <w:spacing w:before="480" w:after="0" w:line="276" w:lineRule="auto"/>
    </w:pPr>
    <w:rPr>
      <w:rFonts w:ascii="Cambria" w:eastAsia="MS Gothic" w:hAnsi="Cambria" w:cs="Times New Roman"/>
      <w:smallCaps/>
      <w:color w:val="365F91"/>
      <w:szCs w:val="28"/>
      <w:lang w:val="en-US" w:eastAsia="ja-JP"/>
    </w:rPr>
  </w:style>
  <w:style w:type="paragraph" w:styleId="Sommario2">
    <w:name w:val="toc 2"/>
    <w:basedOn w:val="Sommario1"/>
    <w:next w:val="Normale"/>
    <w:rsid w:val="00603D18"/>
    <w:pPr>
      <w:tabs>
        <w:tab w:val="clear" w:pos="426"/>
        <w:tab w:val="left" w:pos="993"/>
      </w:tabs>
      <w:ind w:left="992" w:hanging="567"/>
    </w:pPr>
    <w:rPr>
      <w:color w:val="4F81BD"/>
      <w:sz w:val="22"/>
      <w:szCs w:val="22"/>
    </w:rPr>
  </w:style>
  <w:style w:type="paragraph" w:customStyle="1" w:styleId="Testocommento2">
    <w:name w:val="Testo commento2"/>
    <w:basedOn w:val="Normale"/>
    <w:rsid w:val="00603D18"/>
    <w:rPr>
      <w:sz w:val="20"/>
      <w:szCs w:val="20"/>
    </w:rPr>
  </w:style>
  <w:style w:type="paragraph" w:styleId="Soggettocommento">
    <w:name w:val="annotation subject"/>
    <w:basedOn w:val="Testocommento2"/>
    <w:next w:val="Testocommento2"/>
    <w:link w:val="SoggettocommentoCarattere"/>
    <w:rsid w:val="00603D18"/>
    <w:rPr>
      <w:b/>
      <w:bCs w:val="0"/>
    </w:rPr>
  </w:style>
  <w:style w:type="paragraph" w:customStyle="1" w:styleId="Sfondoacolori-Colore11">
    <w:name w:val="Sfondo a colori - Colore 11"/>
    <w:rsid w:val="00603D18"/>
    <w:pPr>
      <w:suppressAutoHyphens/>
    </w:pPr>
    <w:rPr>
      <w:rFonts w:ascii="Calibri" w:eastAsia="Calibri" w:hAnsi="Calibri" w:cs="Calibri"/>
      <w:sz w:val="24"/>
      <w:szCs w:val="24"/>
      <w:lang w:eastAsia="zh-CN"/>
    </w:rPr>
  </w:style>
  <w:style w:type="paragraph" w:customStyle="1" w:styleId="Grigliaacolori-Colore61">
    <w:name w:val="Griglia a colori - Colore 61"/>
    <w:rsid w:val="00603D18"/>
    <w:pPr>
      <w:suppressAutoHyphens/>
    </w:pPr>
    <w:rPr>
      <w:rFonts w:ascii="Calibri" w:eastAsia="Calibri" w:hAnsi="Calibri" w:cs="Calibri"/>
      <w:sz w:val="24"/>
      <w:szCs w:val="24"/>
      <w:lang w:eastAsia="zh-CN"/>
    </w:rPr>
  </w:style>
  <w:style w:type="paragraph" w:customStyle="1" w:styleId="Mappadocumento2">
    <w:name w:val="Mappa documento2"/>
    <w:basedOn w:val="Normale"/>
    <w:rsid w:val="00603D18"/>
    <w:rPr>
      <w:rFonts w:ascii="Lucida Grande" w:hAnsi="Lucida Grande" w:cs="Lucida Grande"/>
    </w:rPr>
  </w:style>
  <w:style w:type="paragraph" w:customStyle="1" w:styleId="Grigliaacolori-Colore62">
    <w:name w:val="Griglia a colori - Colore 62"/>
    <w:rsid w:val="00603D18"/>
    <w:pPr>
      <w:suppressAutoHyphens/>
    </w:pPr>
    <w:rPr>
      <w:rFonts w:ascii="Calibri" w:eastAsia="Calibri" w:hAnsi="Calibri" w:cs="Calibri"/>
      <w:sz w:val="24"/>
      <w:szCs w:val="24"/>
      <w:lang w:eastAsia="zh-CN"/>
    </w:rPr>
  </w:style>
  <w:style w:type="paragraph" w:customStyle="1" w:styleId="TableParagraph">
    <w:name w:val="Table Paragraph"/>
    <w:basedOn w:val="Normale"/>
    <w:uiPriority w:val="1"/>
    <w:qFormat/>
    <w:rsid w:val="00603D18"/>
    <w:pPr>
      <w:widowControl w:val="0"/>
    </w:pPr>
    <w:rPr>
      <w:sz w:val="22"/>
      <w:szCs w:val="22"/>
      <w:lang w:val="en-US"/>
    </w:rPr>
  </w:style>
  <w:style w:type="paragraph" w:customStyle="1" w:styleId="CM1">
    <w:name w:val="CM1"/>
    <w:basedOn w:val="Default"/>
    <w:next w:val="Default"/>
    <w:rsid w:val="00603D18"/>
    <w:rPr>
      <w:rFonts w:ascii="EUAlbertina" w:hAnsi="EUAlbertina" w:cs="Times New Roman"/>
      <w:color w:val="auto"/>
    </w:rPr>
  </w:style>
  <w:style w:type="paragraph" w:customStyle="1" w:styleId="CM3">
    <w:name w:val="CM3"/>
    <w:basedOn w:val="Default"/>
    <w:next w:val="Default"/>
    <w:rsid w:val="00603D18"/>
    <w:rPr>
      <w:rFonts w:ascii="EUAlbertina" w:hAnsi="EUAlbertina" w:cs="Times New Roman"/>
      <w:color w:val="auto"/>
    </w:rPr>
  </w:style>
  <w:style w:type="paragraph" w:customStyle="1" w:styleId="CM4">
    <w:name w:val="CM4"/>
    <w:basedOn w:val="Default"/>
    <w:next w:val="Default"/>
    <w:rsid w:val="00603D18"/>
    <w:rPr>
      <w:rFonts w:ascii="EUAlbertina" w:hAnsi="EUAlbertina" w:cs="Times New Roman"/>
      <w:color w:val="auto"/>
    </w:rPr>
  </w:style>
  <w:style w:type="paragraph" w:customStyle="1" w:styleId="Grigliaacolori-Colore63">
    <w:name w:val="Griglia a colori - Colore 63"/>
    <w:rsid w:val="00603D18"/>
    <w:pPr>
      <w:suppressAutoHyphens/>
    </w:pPr>
    <w:rPr>
      <w:rFonts w:ascii="Calibri" w:eastAsia="Calibri" w:hAnsi="Calibri" w:cs="Calibri"/>
      <w:sz w:val="24"/>
      <w:szCs w:val="24"/>
      <w:lang w:eastAsia="zh-CN"/>
    </w:rPr>
  </w:style>
  <w:style w:type="paragraph" w:styleId="Bibliografia">
    <w:name w:val="Bibliography"/>
    <w:rsid w:val="00603D18"/>
    <w:pPr>
      <w:widowControl w:val="0"/>
      <w:suppressAutoHyphens/>
      <w:ind w:left="454"/>
    </w:pPr>
    <w:rPr>
      <w:rFonts w:ascii="Arial" w:eastAsia="Calibri" w:hAnsi="Arial" w:cs="Arial"/>
      <w:sz w:val="22"/>
      <w:szCs w:val="22"/>
      <w:lang w:eastAsia="zh-CN"/>
    </w:rPr>
  </w:style>
  <w:style w:type="paragraph" w:styleId="Sommario3">
    <w:name w:val="toc 3"/>
    <w:basedOn w:val="Normale"/>
    <w:next w:val="Normale"/>
    <w:rsid w:val="00603D18"/>
    <w:pPr>
      <w:tabs>
        <w:tab w:val="left" w:pos="1701"/>
        <w:tab w:val="right" w:leader="dot" w:pos="9628"/>
      </w:tabs>
      <w:spacing w:before="60"/>
      <w:ind w:left="1701" w:hanging="709"/>
    </w:pPr>
    <w:rPr>
      <w:b/>
      <w:i/>
      <w:color w:val="4F81BD"/>
      <w:sz w:val="22"/>
      <w:szCs w:val="22"/>
      <w:lang w:eastAsia="it-IT"/>
    </w:rPr>
  </w:style>
  <w:style w:type="paragraph" w:styleId="Sommario4">
    <w:name w:val="toc 4"/>
    <w:basedOn w:val="Normale"/>
    <w:next w:val="Normale"/>
    <w:rsid w:val="00603D18"/>
    <w:pPr>
      <w:ind w:left="720"/>
    </w:pPr>
    <w:rPr>
      <w:rFonts w:ascii="Cambria" w:hAnsi="Cambria" w:cs="Cambria"/>
      <w:sz w:val="20"/>
      <w:szCs w:val="20"/>
    </w:rPr>
  </w:style>
  <w:style w:type="paragraph" w:styleId="Sommario5">
    <w:name w:val="toc 5"/>
    <w:basedOn w:val="Normale"/>
    <w:next w:val="Normale"/>
    <w:rsid w:val="00603D18"/>
    <w:pPr>
      <w:ind w:left="960"/>
    </w:pPr>
    <w:rPr>
      <w:rFonts w:ascii="Cambria" w:hAnsi="Cambria" w:cs="Cambria"/>
      <w:sz w:val="20"/>
      <w:szCs w:val="20"/>
    </w:rPr>
  </w:style>
  <w:style w:type="paragraph" w:styleId="Sommario6">
    <w:name w:val="toc 6"/>
    <w:basedOn w:val="Normale"/>
    <w:next w:val="Normale"/>
    <w:rsid w:val="00603D18"/>
    <w:pPr>
      <w:ind w:left="1200"/>
    </w:pPr>
    <w:rPr>
      <w:rFonts w:ascii="Cambria" w:hAnsi="Cambria" w:cs="Cambria"/>
      <w:sz w:val="20"/>
      <w:szCs w:val="20"/>
    </w:rPr>
  </w:style>
  <w:style w:type="paragraph" w:styleId="Sommario7">
    <w:name w:val="toc 7"/>
    <w:basedOn w:val="Normale"/>
    <w:next w:val="Normale"/>
    <w:rsid w:val="00603D18"/>
    <w:pPr>
      <w:ind w:left="1440"/>
    </w:pPr>
    <w:rPr>
      <w:rFonts w:ascii="Cambria" w:hAnsi="Cambria" w:cs="Cambria"/>
      <w:sz w:val="20"/>
      <w:szCs w:val="20"/>
    </w:rPr>
  </w:style>
  <w:style w:type="paragraph" w:styleId="Sommario8">
    <w:name w:val="toc 8"/>
    <w:basedOn w:val="Normale"/>
    <w:next w:val="Normale"/>
    <w:rsid w:val="00603D18"/>
    <w:pPr>
      <w:ind w:left="1680"/>
    </w:pPr>
    <w:rPr>
      <w:rFonts w:ascii="Cambria" w:hAnsi="Cambria" w:cs="Cambria"/>
      <w:sz w:val="20"/>
      <w:szCs w:val="20"/>
    </w:rPr>
  </w:style>
  <w:style w:type="paragraph" w:styleId="Sommario9">
    <w:name w:val="toc 9"/>
    <w:basedOn w:val="Normale"/>
    <w:next w:val="Normale"/>
    <w:rsid w:val="00603D18"/>
    <w:pPr>
      <w:ind w:left="1920"/>
    </w:pPr>
    <w:rPr>
      <w:rFonts w:ascii="Cambria" w:hAnsi="Cambria" w:cs="Cambria"/>
      <w:sz w:val="20"/>
      <w:szCs w:val="20"/>
    </w:rPr>
  </w:style>
  <w:style w:type="paragraph" w:customStyle="1" w:styleId="Rientrocorpodeltesto22">
    <w:name w:val="Rientro corpo del testo 22"/>
    <w:basedOn w:val="Normale"/>
    <w:rsid w:val="00603D18"/>
    <w:pPr>
      <w:spacing w:after="120" w:line="480" w:lineRule="auto"/>
      <w:ind w:left="283"/>
    </w:pPr>
  </w:style>
  <w:style w:type="paragraph" w:styleId="NormaleWeb">
    <w:name w:val="Normal (Web)"/>
    <w:basedOn w:val="Normale"/>
    <w:rsid w:val="00603D18"/>
    <w:pPr>
      <w:spacing w:before="280" w:after="280"/>
    </w:pPr>
    <w:rPr>
      <w:rFonts w:ascii="Times New Roman" w:eastAsia="Times New Roman" w:hAnsi="Times New Roman" w:cs="Times New Roman"/>
    </w:rPr>
  </w:style>
  <w:style w:type="paragraph" w:customStyle="1" w:styleId="Tabellagriglia6acolori1">
    <w:name w:val="Tabella griglia 6 a colori1"/>
    <w:basedOn w:val="Normale"/>
    <w:rsid w:val="00603D18"/>
    <w:pPr>
      <w:spacing w:after="160" w:line="252" w:lineRule="auto"/>
      <w:ind w:left="720"/>
    </w:pPr>
    <w:rPr>
      <w:rFonts w:eastAsia="Times New Roman"/>
      <w:sz w:val="22"/>
      <w:szCs w:val="22"/>
    </w:rPr>
  </w:style>
  <w:style w:type="paragraph" w:customStyle="1" w:styleId="Enfasidelicata1">
    <w:name w:val="Enfasi delicata1"/>
    <w:basedOn w:val="Normale"/>
    <w:rsid w:val="00603D18"/>
    <w:pPr>
      <w:ind w:left="720"/>
      <w:contextualSpacing/>
    </w:pPr>
  </w:style>
  <w:style w:type="paragraph" w:customStyle="1" w:styleId="Rientrocorpodeltesto21">
    <w:name w:val="Rientro corpo del testo 21"/>
    <w:basedOn w:val="Normale"/>
    <w:rsid w:val="00603D18"/>
    <w:pPr>
      <w:spacing w:after="120" w:line="480" w:lineRule="auto"/>
      <w:ind w:left="283"/>
    </w:pPr>
    <w:rPr>
      <w:rFonts w:ascii="Times New Roman" w:eastAsia="Times New Roman" w:hAnsi="Times New Roman" w:cs="Times New Roman"/>
    </w:rPr>
  </w:style>
  <w:style w:type="paragraph" w:styleId="Paragrafoelenco">
    <w:name w:val="List Paragraph"/>
    <w:basedOn w:val="Normale"/>
    <w:qFormat/>
    <w:rsid w:val="00603D18"/>
    <w:pPr>
      <w:ind w:left="708"/>
    </w:pPr>
    <w:rPr>
      <w:rFonts w:ascii="Times New Roman" w:eastAsia="Times New Roman" w:hAnsi="Times New Roman" w:cs="Times New Roman"/>
    </w:rPr>
  </w:style>
  <w:style w:type="paragraph" w:styleId="Rientrocorpodeltesto">
    <w:name w:val="Body Text Indent"/>
    <w:basedOn w:val="Normale"/>
    <w:rsid w:val="00603D18"/>
    <w:pPr>
      <w:spacing w:after="120"/>
      <w:ind w:left="283"/>
    </w:pPr>
  </w:style>
  <w:style w:type="paragraph" w:customStyle="1" w:styleId="Intestazione1">
    <w:name w:val="Intestazione1"/>
    <w:basedOn w:val="Normale"/>
    <w:next w:val="Corpotesto"/>
    <w:rsid w:val="00603D18"/>
    <w:pPr>
      <w:keepNext/>
      <w:spacing w:before="240" w:after="120"/>
    </w:pPr>
    <w:rPr>
      <w:rFonts w:ascii="Arial" w:eastAsia="Arial Unicode MS" w:hAnsi="Arial" w:cs="Tahoma"/>
      <w:sz w:val="28"/>
      <w:szCs w:val="28"/>
    </w:rPr>
  </w:style>
  <w:style w:type="paragraph" w:customStyle="1" w:styleId="Didascalia1">
    <w:name w:val="Didascalia1"/>
    <w:basedOn w:val="Normale"/>
    <w:rsid w:val="00603D18"/>
    <w:pPr>
      <w:suppressLineNumbers/>
      <w:spacing w:after="120"/>
    </w:pPr>
    <w:rPr>
      <w:rFonts w:ascii="Times New Roman" w:eastAsia="Times New Roman" w:hAnsi="Times New Roman" w:cs="Tahoma"/>
      <w:i/>
      <w:iCs/>
    </w:rPr>
  </w:style>
  <w:style w:type="paragraph" w:customStyle="1" w:styleId="Corpodeltesto21">
    <w:name w:val="Corpo del testo 21"/>
    <w:basedOn w:val="Normale"/>
    <w:rsid w:val="00603D18"/>
    <w:pPr>
      <w:widowControl w:val="0"/>
      <w:ind w:right="-1"/>
    </w:pPr>
    <w:rPr>
      <w:rFonts w:ascii="Arial" w:eastAsia="Lucida Sans Unicode" w:hAnsi="Arial" w:cs="Arial"/>
      <w:sz w:val="22"/>
      <w:szCs w:val="20"/>
    </w:rPr>
  </w:style>
  <w:style w:type="paragraph" w:customStyle="1" w:styleId="Paragrafo">
    <w:name w:val="Paragrafo"/>
    <w:basedOn w:val="Normale"/>
    <w:rsid w:val="00603D18"/>
    <w:pPr>
      <w:spacing w:after="60"/>
    </w:pPr>
    <w:rPr>
      <w:rFonts w:ascii="Verdana" w:eastAsia="Times New Roman" w:hAnsi="Verdana" w:cs="Verdana"/>
      <w:sz w:val="20"/>
      <w:szCs w:val="20"/>
    </w:rPr>
  </w:style>
  <w:style w:type="paragraph" w:customStyle="1" w:styleId="ElencoPuntato1">
    <w:name w:val="Elenco Puntato 1"/>
    <w:rsid w:val="00603D18"/>
    <w:pPr>
      <w:suppressAutoHyphens/>
      <w:ind w:left="720" w:hanging="360"/>
    </w:pPr>
    <w:rPr>
      <w:rFonts w:ascii="Verdana" w:eastAsia="Arial" w:hAnsi="Verdana" w:cs="Verdana"/>
      <w:lang w:eastAsia="zh-CN"/>
    </w:rPr>
  </w:style>
  <w:style w:type="paragraph" w:customStyle="1" w:styleId="Testonormale1">
    <w:name w:val="Testo normale1"/>
    <w:basedOn w:val="Normale"/>
    <w:rsid w:val="00603D18"/>
    <w:rPr>
      <w:rFonts w:ascii="Consolas" w:eastAsia="Times New Roman" w:hAnsi="Consolas" w:cs="Consolas"/>
      <w:sz w:val="20"/>
      <w:szCs w:val="20"/>
    </w:rPr>
  </w:style>
  <w:style w:type="paragraph" w:customStyle="1" w:styleId="Normale1">
    <w:name w:val="Normale1"/>
    <w:rsid w:val="00603D18"/>
    <w:pPr>
      <w:widowControl w:val="0"/>
      <w:suppressAutoHyphens/>
      <w:autoSpaceDE w:val="0"/>
      <w:spacing w:before="120" w:after="120" w:line="360" w:lineRule="atLeast"/>
      <w:jc w:val="both"/>
    </w:pPr>
    <w:rPr>
      <w:rFonts w:eastAsia="Arial"/>
      <w:sz w:val="24"/>
      <w:szCs w:val="24"/>
      <w:lang w:eastAsia="zh-CN"/>
    </w:rPr>
  </w:style>
  <w:style w:type="paragraph" w:customStyle="1" w:styleId="Elencocontinua1">
    <w:name w:val="Elenco continua1"/>
    <w:basedOn w:val="Normale"/>
    <w:rsid w:val="00603D18"/>
    <w:pPr>
      <w:widowControl w:val="0"/>
      <w:autoSpaceDE w:val="0"/>
      <w:spacing w:after="120" w:line="360" w:lineRule="atLeast"/>
      <w:ind w:left="283"/>
      <w:textAlignment w:val="baseline"/>
    </w:pPr>
    <w:rPr>
      <w:rFonts w:ascii="Times New Roman" w:eastAsia="Times New Roman" w:hAnsi="Times New Roman" w:cs="Times New Roman"/>
    </w:rPr>
  </w:style>
  <w:style w:type="paragraph" w:customStyle="1" w:styleId="Corpodeltesto32">
    <w:name w:val="Corpo del testo 32"/>
    <w:basedOn w:val="Normale"/>
    <w:rsid w:val="00603D18"/>
    <w:pPr>
      <w:spacing w:after="120"/>
    </w:pPr>
    <w:rPr>
      <w:rFonts w:ascii="Times New Roman" w:hAnsi="Times New Roman" w:cs="Times New Roman"/>
      <w:sz w:val="16"/>
      <w:szCs w:val="16"/>
    </w:rPr>
  </w:style>
  <w:style w:type="paragraph" w:customStyle="1" w:styleId="ElencoPuntato">
    <w:name w:val="ElencoPuntato"/>
    <w:basedOn w:val="Normale"/>
    <w:rsid w:val="00603D18"/>
    <w:pPr>
      <w:spacing w:line="360" w:lineRule="auto"/>
      <w:ind w:left="720" w:hanging="360"/>
    </w:pPr>
    <w:rPr>
      <w:rFonts w:ascii="Times New Roman" w:eastAsia="Times New Roman" w:hAnsi="Times New Roman" w:cs="Times New Roman"/>
    </w:rPr>
  </w:style>
  <w:style w:type="paragraph" w:customStyle="1" w:styleId="StileLatinoTimesNewRoman12ptGrassettoprima6ptDopo">
    <w:name w:val="Stile (Latino) Times New Roman 12 pt Grassetto prima 6 pt Dopo:..."/>
    <w:basedOn w:val="Normale"/>
    <w:rsid w:val="00603D18"/>
    <w:pPr>
      <w:spacing w:after="120"/>
    </w:pPr>
    <w:rPr>
      <w:rFonts w:ascii="Times New Roman" w:eastAsia="Times New Roman" w:hAnsi="Times New Roman" w:cs="Times New Roman"/>
      <w:b/>
      <w:bCs w:val="0"/>
    </w:rPr>
  </w:style>
  <w:style w:type="paragraph" w:customStyle="1" w:styleId="StileTitolo3NonGrassettoCorsivo">
    <w:name w:val="Stile Titolo 3 + Non Grassetto Corsivo"/>
    <w:basedOn w:val="Titolo3"/>
    <w:rsid w:val="00603D18"/>
    <w:pPr>
      <w:keepNext w:val="0"/>
      <w:numPr>
        <w:ilvl w:val="0"/>
        <w:numId w:val="0"/>
      </w:numPr>
      <w:tabs>
        <w:tab w:val="left" w:pos="-2160"/>
        <w:tab w:val="left" w:pos="-567"/>
        <w:tab w:val="left" w:pos="567"/>
      </w:tabs>
      <w:spacing w:before="120"/>
    </w:pPr>
    <w:rPr>
      <w:rFonts w:ascii="Times New Roman" w:hAnsi="Times New Roman" w:cs="Times New Roman"/>
      <w:b w:val="0"/>
      <w:bCs w:val="0"/>
      <w:i w:val="0"/>
      <w:iCs/>
      <w:smallCaps/>
      <w:color w:val="auto"/>
    </w:rPr>
  </w:style>
  <w:style w:type="paragraph" w:customStyle="1" w:styleId="Corpodeltesto22">
    <w:name w:val="Corpo del testo 22"/>
    <w:basedOn w:val="Normale"/>
    <w:rsid w:val="00603D18"/>
    <w:pPr>
      <w:spacing w:after="120" w:line="480" w:lineRule="auto"/>
    </w:pPr>
    <w:rPr>
      <w:rFonts w:ascii="Times New Roman" w:hAnsi="Times New Roman" w:cs="Times New Roman"/>
    </w:rPr>
  </w:style>
  <w:style w:type="paragraph" w:customStyle="1" w:styleId="Testocommento1">
    <w:name w:val="Testo commento1"/>
    <w:basedOn w:val="Normale"/>
    <w:rsid w:val="00603D18"/>
    <w:rPr>
      <w:rFonts w:ascii="Times New Roman" w:eastAsia="Times New Roman" w:hAnsi="Times New Roman" w:cs="Times New Roman"/>
      <w:sz w:val="20"/>
      <w:szCs w:val="20"/>
    </w:rPr>
  </w:style>
  <w:style w:type="paragraph" w:customStyle="1" w:styleId="Puntoelenco1">
    <w:name w:val="Punto elenco1"/>
    <w:basedOn w:val="Normale"/>
    <w:rsid w:val="00603D18"/>
    <w:pPr>
      <w:tabs>
        <w:tab w:val="left" w:pos="1080"/>
      </w:tabs>
      <w:ind w:left="1080" w:hanging="360"/>
    </w:pPr>
    <w:rPr>
      <w:rFonts w:ascii="Times New Roman" w:hAnsi="Times New Roman" w:cs="Times New Roman"/>
    </w:rPr>
  </w:style>
  <w:style w:type="paragraph" w:customStyle="1" w:styleId="Puntoelenco21">
    <w:name w:val="Punto elenco 21"/>
    <w:basedOn w:val="Puntoelenco1"/>
    <w:rsid w:val="00603D18"/>
    <w:pPr>
      <w:spacing w:before="130" w:after="130" w:line="260" w:lineRule="atLeast"/>
      <w:ind w:left="720"/>
      <w:jc w:val="left"/>
    </w:pPr>
    <w:rPr>
      <w:rFonts w:ascii="Arial" w:eastAsia="Times New Roman" w:hAnsi="Arial" w:cs="Arial"/>
      <w:sz w:val="22"/>
      <w:szCs w:val="22"/>
      <w:lang w:val="en-GB"/>
    </w:rPr>
  </w:style>
  <w:style w:type="paragraph" w:customStyle="1" w:styleId="Text1">
    <w:name w:val="Text 1"/>
    <w:basedOn w:val="Normale"/>
    <w:rsid w:val="00603D18"/>
    <w:pPr>
      <w:spacing w:after="120"/>
      <w:ind w:left="850"/>
    </w:pPr>
    <w:rPr>
      <w:rFonts w:ascii="Times New Roman" w:eastAsia="Times New Roman" w:hAnsi="Times New Roman" w:cs="Times New Roman"/>
    </w:rPr>
  </w:style>
  <w:style w:type="paragraph" w:customStyle="1" w:styleId="ListNumberLevel2">
    <w:name w:val="List Number (Level 2)"/>
    <w:basedOn w:val="Normale"/>
    <w:rsid w:val="00603D18"/>
    <w:pPr>
      <w:spacing w:after="120"/>
      <w:ind w:left="720" w:hanging="360"/>
    </w:pPr>
    <w:rPr>
      <w:rFonts w:ascii="Times New Roman" w:eastAsia="Times New Roman" w:hAnsi="Times New Roman" w:cs="Times New Roman"/>
    </w:rPr>
  </w:style>
  <w:style w:type="paragraph" w:customStyle="1" w:styleId="N1NORMALE">
    <w:name w:val="N1. NORMALE"/>
    <w:basedOn w:val="Normale"/>
    <w:rsid w:val="00603D18"/>
    <w:pPr>
      <w:tabs>
        <w:tab w:val="center" w:pos="8505"/>
      </w:tabs>
      <w:spacing w:before="60" w:after="60"/>
      <w:ind w:right="-15"/>
    </w:pPr>
    <w:rPr>
      <w:rFonts w:ascii="Arial Narrow" w:eastAsia="Times New Roman" w:hAnsi="Arial Narrow" w:cs="Arial Narrow"/>
    </w:rPr>
  </w:style>
  <w:style w:type="paragraph" w:customStyle="1" w:styleId="CorpoTesto0">
    <w:name w:val="CorpoTesto"/>
    <w:basedOn w:val="Normale"/>
    <w:rsid w:val="00603D18"/>
    <w:pPr>
      <w:ind w:right="-442"/>
    </w:pPr>
    <w:rPr>
      <w:rFonts w:ascii="Times New Roman" w:eastAsia="Times New Roman" w:hAnsi="Times New Roman" w:cs="Times New Roman"/>
      <w:color w:val="003366"/>
      <w:spacing w:val="-8"/>
    </w:rPr>
  </w:style>
  <w:style w:type="paragraph" w:customStyle="1" w:styleId="Testodelblocco1">
    <w:name w:val="Testo del blocco1"/>
    <w:basedOn w:val="Normale"/>
    <w:rsid w:val="00603D18"/>
    <w:pPr>
      <w:spacing w:line="360" w:lineRule="auto"/>
      <w:ind w:left="284" w:right="284" w:firstLine="397"/>
    </w:pPr>
    <w:rPr>
      <w:rFonts w:ascii="Times New Roman" w:eastAsia="Times New Roman" w:hAnsi="Times New Roman" w:cs="Times New Roman"/>
    </w:rPr>
  </w:style>
  <w:style w:type="paragraph" w:customStyle="1" w:styleId="provvr0">
    <w:name w:val="provv_r0"/>
    <w:basedOn w:val="Normale"/>
    <w:rsid w:val="00603D18"/>
    <w:pPr>
      <w:spacing w:before="280" w:after="280"/>
    </w:pPr>
    <w:rPr>
      <w:rFonts w:ascii="Times New Roman" w:eastAsia="Times New Roman" w:hAnsi="Times New Roman" w:cs="Times New Roman"/>
    </w:rPr>
  </w:style>
  <w:style w:type="paragraph" w:customStyle="1" w:styleId="Rientrocorpodeltesto31">
    <w:name w:val="Rientro corpo del testo 31"/>
    <w:basedOn w:val="Normale"/>
    <w:rsid w:val="00603D18"/>
    <w:pPr>
      <w:spacing w:after="120"/>
      <w:ind w:left="283"/>
    </w:pPr>
    <w:rPr>
      <w:rFonts w:ascii="Times New Roman" w:hAnsi="Times New Roman" w:cs="Times New Roman"/>
      <w:sz w:val="16"/>
      <w:szCs w:val="16"/>
    </w:rPr>
  </w:style>
  <w:style w:type="paragraph" w:customStyle="1" w:styleId="WW-Didascalia">
    <w:name w:val="WW-Didascalia"/>
    <w:basedOn w:val="Normale"/>
    <w:next w:val="Normale"/>
    <w:rsid w:val="00603D18"/>
    <w:pPr>
      <w:spacing w:after="120"/>
      <w:ind w:left="567"/>
      <w:jc w:val="center"/>
    </w:pPr>
    <w:rPr>
      <w:rFonts w:ascii="Verdana" w:eastAsia="Times New Roman" w:hAnsi="Verdana" w:cs="Verdana"/>
      <w:b/>
      <w:bCs w:val="0"/>
      <w:i/>
      <w:iCs/>
      <w:color w:val="0000FF"/>
      <w:sz w:val="18"/>
      <w:szCs w:val="20"/>
    </w:rPr>
  </w:style>
  <w:style w:type="paragraph" w:styleId="Revisione">
    <w:name w:val="Revision"/>
    <w:rsid w:val="00603D18"/>
    <w:pPr>
      <w:suppressAutoHyphens/>
    </w:pPr>
    <w:rPr>
      <w:rFonts w:eastAsia="Calibri"/>
      <w:sz w:val="24"/>
      <w:szCs w:val="24"/>
      <w:lang w:eastAsia="zh-CN"/>
    </w:rPr>
  </w:style>
  <w:style w:type="paragraph" w:customStyle="1" w:styleId="ListParagraph1">
    <w:name w:val="List Paragraph1"/>
    <w:basedOn w:val="Normale"/>
    <w:rsid w:val="00603D18"/>
    <w:pPr>
      <w:spacing w:after="200" w:line="276" w:lineRule="auto"/>
      <w:ind w:left="720"/>
    </w:pPr>
    <w:rPr>
      <w:sz w:val="22"/>
      <w:szCs w:val="22"/>
    </w:rPr>
  </w:style>
  <w:style w:type="paragraph" w:customStyle="1" w:styleId="provvr1">
    <w:name w:val="provv_r1"/>
    <w:basedOn w:val="Normale"/>
    <w:rsid w:val="00603D18"/>
    <w:pPr>
      <w:spacing w:before="280" w:after="280"/>
      <w:ind w:firstLine="400"/>
    </w:pPr>
    <w:rPr>
      <w:rFonts w:ascii="Times New Roman" w:eastAsia="Times New Roman" w:hAnsi="Times New Roman" w:cs="Times New Roman"/>
    </w:rPr>
  </w:style>
  <w:style w:type="paragraph" w:styleId="Sottotitolo">
    <w:name w:val="Subtitle"/>
    <w:basedOn w:val="Intestazione1"/>
    <w:next w:val="Corpotesto"/>
    <w:qFormat/>
    <w:rsid w:val="00603D18"/>
    <w:pPr>
      <w:jc w:val="center"/>
    </w:pPr>
    <w:rPr>
      <w:i/>
      <w:iCs/>
    </w:rPr>
  </w:style>
  <w:style w:type="paragraph" w:customStyle="1" w:styleId="Normale24pt">
    <w:name w:val="Normale + 24 pt"/>
    <w:basedOn w:val="Normale"/>
    <w:rsid w:val="00603D18"/>
    <w:pPr>
      <w:jc w:val="center"/>
    </w:pPr>
    <w:rPr>
      <w:rFonts w:ascii="Times New Roman" w:eastAsia="Times New Roman" w:hAnsi="Times New Roman" w:cs="Times New Roman"/>
      <w:sz w:val="48"/>
      <w:szCs w:val="48"/>
    </w:rPr>
  </w:style>
  <w:style w:type="paragraph" w:customStyle="1" w:styleId="Stile2">
    <w:name w:val="Stile2"/>
    <w:basedOn w:val="Normale"/>
    <w:rsid w:val="00603D18"/>
    <w:pPr>
      <w:numPr>
        <w:numId w:val="2"/>
      </w:numPr>
      <w:autoSpaceDE w:val="0"/>
      <w:spacing w:before="360" w:after="120"/>
    </w:pPr>
    <w:rPr>
      <w:rFonts w:ascii="Times New Roman" w:eastAsia="Times New Roman" w:hAnsi="Times New Roman" w:cs="Times New Roman"/>
      <w:b/>
      <w:smallCaps/>
    </w:rPr>
  </w:style>
  <w:style w:type="paragraph" w:customStyle="1" w:styleId="StileTitolo2Nero">
    <w:name w:val="Stile Titolo 2 + Nero"/>
    <w:basedOn w:val="Titolo2"/>
    <w:next w:val="Normale"/>
    <w:rsid w:val="00603D18"/>
    <w:pPr>
      <w:numPr>
        <w:ilvl w:val="0"/>
        <w:numId w:val="0"/>
      </w:numPr>
      <w:spacing w:before="120"/>
    </w:pPr>
    <w:rPr>
      <w:rFonts w:ascii="Times New Roman" w:eastAsia="Times New Roman" w:hAnsi="Times New Roman" w:cs="Times New Roman"/>
      <w:bCs w:val="0"/>
      <w:i w:val="0"/>
      <w:smallCaps/>
      <w:color w:val="000000"/>
      <w:szCs w:val="24"/>
    </w:rPr>
  </w:style>
  <w:style w:type="paragraph" w:customStyle="1" w:styleId="StileTitolo2NonGrassetto">
    <w:name w:val="Stile Titolo 2 + Non Grassetto"/>
    <w:basedOn w:val="Titolo2"/>
    <w:rsid w:val="00603D18"/>
    <w:pPr>
      <w:numPr>
        <w:ilvl w:val="0"/>
        <w:numId w:val="0"/>
      </w:numPr>
      <w:spacing w:before="120"/>
    </w:pPr>
    <w:rPr>
      <w:rFonts w:ascii="Times New Roman" w:eastAsia="Times New Roman" w:hAnsi="Times New Roman" w:cs="Times New Roman"/>
      <w:i w:val="0"/>
      <w:smallCaps/>
      <w:color w:val="auto"/>
      <w:szCs w:val="24"/>
    </w:rPr>
  </w:style>
  <w:style w:type="paragraph" w:styleId="Testonotadichiusura">
    <w:name w:val="endnote text"/>
    <w:basedOn w:val="Normale"/>
    <w:rsid w:val="00603D18"/>
    <w:rPr>
      <w:rFonts w:ascii="Times New Roman" w:eastAsia="Times New Roman" w:hAnsi="Times New Roman" w:cs="Times New Roman"/>
      <w:sz w:val="20"/>
      <w:szCs w:val="20"/>
    </w:rPr>
  </w:style>
  <w:style w:type="paragraph" w:customStyle="1" w:styleId="Corpodeltesto31">
    <w:name w:val="Corpo del testo 31"/>
    <w:basedOn w:val="Normale"/>
    <w:rsid w:val="00603D18"/>
    <w:rPr>
      <w:rFonts w:ascii="Arial" w:eastAsia="Times New Roman" w:hAnsi="Arial" w:cs="Arial"/>
      <w:szCs w:val="20"/>
    </w:rPr>
  </w:style>
  <w:style w:type="paragraph" w:customStyle="1" w:styleId="Contenutotabella">
    <w:name w:val="Contenuto tabella"/>
    <w:basedOn w:val="Normale"/>
    <w:rsid w:val="00603D18"/>
    <w:pPr>
      <w:suppressLineNumbers/>
    </w:pPr>
    <w:rPr>
      <w:rFonts w:ascii="Times New Roman" w:eastAsia="Times New Roman" w:hAnsi="Times New Roman" w:cs="Times New Roman"/>
    </w:rPr>
  </w:style>
  <w:style w:type="paragraph" w:customStyle="1" w:styleId="Intestazionetabella">
    <w:name w:val="Intestazione tabella"/>
    <w:basedOn w:val="Contenutotabella"/>
    <w:rsid w:val="00603D18"/>
    <w:pPr>
      <w:jc w:val="center"/>
    </w:pPr>
    <w:rPr>
      <w:b/>
      <w:bCs w:val="0"/>
    </w:rPr>
  </w:style>
  <w:style w:type="paragraph" w:customStyle="1" w:styleId="Indice10">
    <w:name w:val="Indice 10"/>
    <w:basedOn w:val="Indice"/>
    <w:rsid w:val="00603D18"/>
    <w:pPr>
      <w:tabs>
        <w:tab w:val="right" w:leader="dot" w:pos="7091"/>
      </w:tabs>
      <w:ind w:left="2547"/>
    </w:pPr>
  </w:style>
  <w:style w:type="paragraph" w:customStyle="1" w:styleId="Intestazione10">
    <w:name w:val="Intestazione 10"/>
    <w:basedOn w:val="Intestazione1"/>
    <w:next w:val="Corpotesto"/>
    <w:rsid w:val="00603D18"/>
    <w:pPr>
      <w:ind w:left="720" w:hanging="360"/>
    </w:pPr>
    <w:rPr>
      <w:b/>
      <w:bCs w:val="0"/>
      <w:sz w:val="21"/>
      <w:szCs w:val="21"/>
    </w:rPr>
  </w:style>
  <w:style w:type="paragraph" w:styleId="Titolosommario">
    <w:name w:val="TOC Heading"/>
    <w:basedOn w:val="Titolo1"/>
    <w:next w:val="Normale"/>
    <w:qFormat/>
    <w:rsid w:val="00603D18"/>
    <w:pPr>
      <w:keepLines/>
      <w:numPr>
        <w:numId w:val="0"/>
      </w:numPr>
      <w:pBdr>
        <w:bottom w:val="none" w:sz="0" w:space="0" w:color="000000"/>
      </w:pBdr>
      <w:spacing w:before="480" w:after="0" w:line="276" w:lineRule="auto"/>
      <w:jc w:val="left"/>
    </w:pPr>
    <w:rPr>
      <w:rFonts w:ascii="Cambria" w:eastAsia="Times New Roman" w:hAnsi="Cambria" w:cs="Times New Roman"/>
      <w:i/>
      <w:iCs w:val="0"/>
      <w:color w:val="365F91"/>
      <w:sz w:val="28"/>
      <w:szCs w:val="28"/>
    </w:rPr>
  </w:style>
  <w:style w:type="paragraph" w:customStyle="1" w:styleId="nascosto1">
    <w:name w:val="nascosto1"/>
    <w:basedOn w:val="Normale"/>
    <w:rsid w:val="00603D18"/>
    <w:rPr>
      <w:rFonts w:ascii="Times New Roman" w:eastAsia="Times New Roman" w:hAnsi="Times New Roman" w:cs="Times New Roman"/>
      <w:color w:val="00009C"/>
    </w:rPr>
  </w:style>
  <w:style w:type="paragraph" w:customStyle="1" w:styleId="Pa19">
    <w:name w:val="Pa19"/>
    <w:basedOn w:val="Default"/>
    <w:next w:val="Default"/>
    <w:rsid w:val="00603D18"/>
    <w:pPr>
      <w:spacing w:line="241" w:lineRule="atLeast"/>
    </w:pPr>
    <w:rPr>
      <w:rFonts w:ascii="Myriad Web" w:eastAsia="Times New Roman" w:hAnsi="Myriad Web" w:cs="Times New Roman"/>
      <w:color w:val="auto"/>
    </w:rPr>
  </w:style>
  <w:style w:type="paragraph" w:customStyle="1" w:styleId="Pa26">
    <w:name w:val="Pa26"/>
    <w:basedOn w:val="Default"/>
    <w:next w:val="Default"/>
    <w:rsid w:val="00603D18"/>
    <w:pPr>
      <w:spacing w:line="241" w:lineRule="atLeast"/>
    </w:pPr>
    <w:rPr>
      <w:rFonts w:ascii="Myriad Web" w:eastAsia="Times New Roman" w:hAnsi="Myriad Web" w:cs="Times New Roman"/>
      <w:color w:val="auto"/>
    </w:rPr>
  </w:style>
  <w:style w:type="paragraph" w:customStyle="1" w:styleId="Corpodeltesto23">
    <w:name w:val="Corpo del testo 23"/>
    <w:basedOn w:val="Normale"/>
    <w:rsid w:val="00603D18"/>
    <w:pPr>
      <w:spacing w:after="120" w:line="480" w:lineRule="auto"/>
    </w:pPr>
    <w:rPr>
      <w:rFonts w:ascii="Times New Roman" w:eastAsia="Times New Roman" w:hAnsi="Times New Roman" w:cs="Times New Roman"/>
    </w:rPr>
  </w:style>
  <w:style w:type="paragraph" w:customStyle="1" w:styleId="Testodelblocco2">
    <w:name w:val="Testo del blocco2"/>
    <w:basedOn w:val="Normale"/>
    <w:rsid w:val="00603D18"/>
    <w:pPr>
      <w:autoSpaceDE w:val="0"/>
      <w:ind w:left="540" w:right="432"/>
    </w:pPr>
    <w:rPr>
      <w:rFonts w:ascii="Times New Roman" w:eastAsia="Times New Roman" w:hAnsi="Times New Roman" w:cs="Times New Roman"/>
      <w:color w:val="000000"/>
      <w:sz w:val="20"/>
      <w:szCs w:val="16"/>
    </w:rPr>
  </w:style>
  <w:style w:type="paragraph" w:customStyle="1" w:styleId="Intestazione2">
    <w:name w:val="Intestazione2"/>
    <w:basedOn w:val="Normale"/>
    <w:next w:val="Corpotesto"/>
    <w:rsid w:val="00603D18"/>
    <w:pPr>
      <w:keepNext/>
      <w:spacing w:before="240" w:after="120"/>
    </w:pPr>
    <w:rPr>
      <w:rFonts w:ascii="Arial" w:eastAsia="Arial Unicode MS" w:hAnsi="Arial" w:cs="Tahoma"/>
      <w:sz w:val="28"/>
      <w:szCs w:val="28"/>
    </w:rPr>
  </w:style>
  <w:style w:type="paragraph" w:customStyle="1" w:styleId="Corpodeltesto33">
    <w:name w:val="Corpo del testo 33"/>
    <w:basedOn w:val="Normale"/>
    <w:rsid w:val="00603D18"/>
    <w:rPr>
      <w:rFonts w:ascii="Arial" w:eastAsia="Times New Roman" w:hAnsi="Arial" w:cs="Arial"/>
      <w:bCs w:val="0"/>
      <w:color w:val="FF0000"/>
    </w:rPr>
  </w:style>
  <w:style w:type="paragraph" w:customStyle="1" w:styleId="p7">
    <w:name w:val="p7"/>
    <w:basedOn w:val="Normale"/>
    <w:rsid w:val="00603D18"/>
    <w:pPr>
      <w:tabs>
        <w:tab w:val="left" w:pos="720"/>
      </w:tabs>
      <w:spacing w:line="280" w:lineRule="atLeast"/>
    </w:pPr>
    <w:rPr>
      <w:rFonts w:ascii="Times New Roman" w:eastAsia="Times New Roman" w:hAnsi="Times New Roman" w:cs="Times New Roman"/>
      <w:szCs w:val="20"/>
    </w:rPr>
  </w:style>
  <w:style w:type="paragraph" w:customStyle="1" w:styleId="BodyText31">
    <w:name w:val="Body Text 31"/>
    <w:basedOn w:val="Normale"/>
    <w:rsid w:val="00603D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pPr>
    <w:rPr>
      <w:rFonts w:ascii="Times New Roman" w:eastAsia="Times New Roman" w:hAnsi="Times New Roman" w:cs="Times New Roman"/>
      <w:szCs w:val="20"/>
    </w:rPr>
  </w:style>
  <w:style w:type="paragraph" w:customStyle="1" w:styleId="Intestazione3">
    <w:name w:val="Intestazione3"/>
    <w:basedOn w:val="Normale"/>
    <w:next w:val="Corpotesto"/>
    <w:rsid w:val="00603D18"/>
    <w:pPr>
      <w:keepNext/>
      <w:spacing w:before="240" w:after="120"/>
    </w:pPr>
    <w:rPr>
      <w:rFonts w:ascii="Arial" w:eastAsia="Arial Unicode MS" w:hAnsi="Arial" w:cs="Tahoma"/>
      <w:sz w:val="28"/>
      <w:szCs w:val="28"/>
    </w:rPr>
  </w:style>
  <w:style w:type="paragraph" w:customStyle="1" w:styleId="Didascalia3">
    <w:name w:val="Didascalia3"/>
    <w:basedOn w:val="Normale"/>
    <w:rsid w:val="00603D18"/>
    <w:pPr>
      <w:suppressLineNumbers/>
      <w:spacing w:after="120"/>
    </w:pPr>
    <w:rPr>
      <w:rFonts w:ascii="Times New Roman" w:eastAsia="Times New Roman" w:hAnsi="Times New Roman" w:cs="Tahoma"/>
      <w:i/>
      <w:iCs/>
    </w:rPr>
  </w:style>
  <w:style w:type="paragraph" w:customStyle="1" w:styleId="Didascalia2">
    <w:name w:val="Didascalia2"/>
    <w:basedOn w:val="Normale"/>
    <w:rsid w:val="00603D18"/>
    <w:pPr>
      <w:suppressLineNumbers/>
      <w:spacing w:after="120"/>
    </w:pPr>
    <w:rPr>
      <w:rFonts w:ascii="Times New Roman" w:eastAsia="Times New Roman" w:hAnsi="Times New Roman" w:cs="Tahoma"/>
      <w:i/>
      <w:iCs/>
    </w:rPr>
  </w:style>
  <w:style w:type="paragraph" w:customStyle="1" w:styleId="Mappadocumento1">
    <w:name w:val="Mappa documento1"/>
    <w:basedOn w:val="Normale"/>
    <w:rsid w:val="00603D18"/>
    <w:pPr>
      <w:shd w:val="clear" w:color="auto" w:fill="000080"/>
    </w:pPr>
    <w:rPr>
      <w:rFonts w:ascii="Tahoma" w:eastAsia="Times New Roman" w:hAnsi="Tahoma" w:cs="Tahoma"/>
    </w:rPr>
  </w:style>
  <w:style w:type="paragraph" w:customStyle="1" w:styleId="paragrafi">
    <w:name w:val="paragrafi"/>
    <w:basedOn w:val="Titolo4"/>
    <w:rsid w:val="00603D18"/>
    <w:pPr>
      <w:keepLines w:val="0"/>
      <w:numPr>
        <w:ilvl w:val="0"/>
        <w:numId w:val="0"/>
      </w:numPr>
      <w:spacing w:before="120" w:after="120"/>
    </w:pPr>
    <w:rPr>
      <w:rFonts w:ascii="Verdana" w:hAnsi="Verdana" w:cs="Lucida Sans Unicode"/>
      <w:i w:val="0"/>
      <w:iCs w:val="0"/>
      <w:smallCaps/>
      <w:color w:val="auto"/>
      <w:sz w:val="22"/>
      <w:lang w:val="it-IT"/>
    </w:rPr>
  </w:style>
  <w:style w:type="paragraph" w:customStyle="1" w:styleId="Carattere">
    <w:name w:val="Carattere"/>
    <w:basedOn w:val="Normale"/>
    <w:rsid w:val="00603D18"/>
    <w:pPr>
      <w:spacing w:after="160" w:line="240" w:lineRule="exact"/>
    </w:pPr>
    <w:rPr>
      <w:rFonts w:ascii="Tahoma" w:eastAsia="Times New Roman" w:hAnsi="Tahoma" w:cs="Tahoma"/>
      <w:sz w:val="20"/>
      <w:szCs w:val="20"/>
      <w:lang w:val="en-US"/>
    </w:rPr>
  </w:style>
  <w:style w:type="paragraph" w:customStyle="1" w:styleId="Contenutocornice">
    <w:name w:val="Contenuto cornice"/>
    <w:basedOn w:val="Corpotesto"/>
    <w:rsid w:val="00603D18"/>
    <w:pPr>
      <w:autoSpaceDE/>
      <w:spacing w:before="0" w:after="0"/>
    </w:pPr>
    <w:rPr>
      <w:rFonts w:ascii="Arial" w:hAnsi="Arial" w:cs="Arial"/>
    </w:rPr>
  </w:style>
  <w:style w:type="paragraph" w:customStyle="1" w:styleId="Corpo">
    <w:name w:val="Corpo"/>
    <w:basedOn w:val="Normale"/>
    <w:rsid w:val="00603D18"/>
    <w:pPr>
      <w:widowControl w:val="0"/>
    </w:pPr>
    <w:rPr>
      <w:bCs w:val="0"/>
      <w:sz w:val="20"/>
      <w:szCs w:val="22"/>
    </w:rPr>
  </w:style>
  <w:style w:type="paragraph" w:customStyle="1" w:styleId="Titolotabella">
    <w:name w:val="Titolo tabella"/>
    <w:basedOn w:val="Contenutotabella"/>
    <w:rsid w:val="00603D18"/>
    <w:pPr>
      <w:jc w:val="center"/>
    </w:pPr>
    <w:rPr>
      <w:b/>
    </w:rPr>
  </w:style>
  <w:style w:type="paragraph" w:customStyle="1" w:styleId="Testodelblocco3">
    <w:name w:val="Testo del blocco3"/>
    <w:basedOn w:val="Normale"/>
    <w:rsid w:val="00603D18"/>
    <w:pPr>
      <w:autoSpaceDE w:val="0"/>
      <w:spacing w:before="0"/>
      <w:ind w:left="540" w:right="432"/>
      <w:jc w:val="left"/>
    </w:pPr>
    <w:rPr>
      <w:rFonts w:ascii="Times New Roman" w:eastAsia="Times New Roman" w:hAnsi="Times New Roman" w:cs="Times New Roman"/>
      <w:bCs w:val="0"/>
      <w:color w:val="000000"/>
      <w:sz w:val="20"/>
      <w:szCs w:val="16"/>
    </w:rPr>
  </w:style>
  <w:style w:type="paragraph" w:customStyle="1" w:styleId="Testocommento3">
    <w:name w:val="Testo commento3"/>
    <w:basedOn w:val="Normale"/>
    <w:rsid w:val="00603D18"/>
    <w:pPr>
      <w:spacing w:before="0"/>
      <w:jc w:val="left"/>
    </w:pPr>
    <w:rPr>
      <w:rFonts w:ascii="Times New Roman" w:eastAsia="Times New Roman" w:hAnsi="Times New Roman" w:cs="Times New Roman"/>
      <w:bCs w:val="0"/>
      <w:sz w:val="20"/>
      <w:szCs w:val="20"/>
    </w:rPr>
  </w:style>
  <w:style w:type="table" w:styleId="Grigliatabella">
    <w:name w:val="Table Grid"/>
    <w:basedOn w:val="Tabellanormale"/>
    <w:rsid w:val="00964CC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oggettocommentoCarattere">
    <w:name w:val="Soggetto commento Carattere"/>
    <w:link w:val="Soggettocommento"/>
    <w:rsid w:val="000348A6"/>
    <w:rPr>
      <w:rFonts w:ascii="Calibri" w:eastAsia="Calibri" w:hAnsi="Calibri" w:cs="Calibri"/>
      <w:b/>
      <w:lang w:eastAsia="zh-CN"/>
    </w:rPr>
  </w:style>
  <w:style w:type="character" w:customStyle="1" w:styleId="TestonotaapidipaginaCarattere1">
    <w:name w:val="Testo nota a piè di pagina Carattere1"/>
    <w:link w:val="Testonotaapidipagina"/>
    <w:rsid w:val="00C843B5"/>
    <w:rPr>
      <w:rFonts w:eastAsia="Calibri"/>
      <w:bCs/>
      <w:lang w:val="de-DE" w:eastAsia="zh-CN"/>
    </w:rPr>
  </w:style>
  <w:style w:type="table" w:customStyle="1" w:styleId="TableNormal1">
    <w:name w:val="Table Normal1"/>
    <w:uiPriority w:val="2"/>
    <w:semiHidden/>
    <w:unhideWhenUsed/>
    <w:qFormat/>
    <w:rsid w:val="004930F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93046-3FDF-4560-B25E-021C82BBC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630</Words>
  <Characters>3596</Characters>
  <Application>Microsoft Office Word</Application>
  <DocSecurity>0</DocSecurity>
  <Lines>29</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lpstr>
    </vt:vector>
  </TitlesOfParts>
  <Company>Regione Campania</Company>
  <LinksUpToDate>false</LinksUpToDate>
  <CharactersWithSpaces>4218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Fabio</dc:creator>
  <cp:lastModifiedBy>Account Microsoft</cp:lastModifiedBy>
  <cp:revision>21</cp:revision>
  <cp:lastPrinted>2017-10-31T14:16:00Z</cp:lastPrinted>
  <dcterms:created xsi:type="dcterms:W3CDTF">2025-01-08T10:21:00Z</dcterms:created>
  <dcterms:modified xsi:type="dcterms:W3CDTF">2026-01-29T14:35:00Z</dcterms:modified>
</cp:coreProperties>
</file>